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ECC73" w14:textId="77777777" w:rsidR="007F7F1E" w:rsidRPr="00492EFD" w:rsidRDefault="00665969">
      <w:pPr>
        <w:pStyle w:val="WW-Predefinito"/>
        <w:jc w:val="center"/>
        <w:rPr>
          <w:rFonts w:ascii="Bookman Old Style" w:hAnsi="Bookman Old Style"/>
          <w:highlight w:val="cyan"/>
        </w:rPr>
      </w:pPr>
      <w:r w:rsidRPr="00492EFD">
        <w:rPr>
          <w:rFonts w:ascii="Bookman Old Style" w:hAnsi="Bookman Old Style" w:cs="Wingdings"/>
          <w:i/>
          <w:iCs/>
          <w:highlight w:val="cyan"/>
        </w:rPr>
        <w:t xml:space="preserve">Il presente modello </w:t>
      </w:r>
      <w:r w:rsidRPr="00492EFD">
        <w:rPr>
          <w:rFonts w:ascii="Bookman Old Style" w:hAnsi="Bookman Old Style"/>
          <w:i/>
          <w:highlight w:val="cyan"/>
          <w:u w:val="single"/>
        </w:rPr>
        <w:t>può</w:t>
      </w:r>
      <w:r w:rsidRPr="00492EFD">
        <w:rPr>
          <w:rFonts w:ascii="Bookman Old Style" w:hAnsi="Bookman Old Style"/>
          <w:i/>
          <w:highlight w:val="cyan"/>
        </w:rPr>
        <w:t xml:space="preserve"> essere utilizzato per presentare la manifestazione d’interesse a partecipare</w:t>
      </w:r>
    </w:p>
    <w:p w14:paraId="0C460D48" w14:textId="77777777" w:rsidR="007F7F1E" w:rsidRPr="00AF2C9F" w:rsidRDefault="00665969">
      <w:pPr>
        <w:pStyle w:val="WW-Predefinito"/>
        <w:jc w:val="center"/>
        <w:rPr>
          <w:rFonts w:ascii="Bookman Old Style" w:hAnsi="Bookman Old Style" w:cs="Times New Roman"/>
        </w:rPr>
      </w:pPr>
      <w:r w:rsidRPr="00492EFD">
        <w:rPr>
          <w:rFonts w:ascii="Bookman Old Style" w:hAnsi="Bookman Old Style" w:cs="Times New Roman"/>
          <w:b/>
          <w:i/>
          <w:highlight w:val="cyan"/>
        </w:rPr>
        <w:t>Richiesta da presentare su carta intestata dell’azienda</w:t>
      </w:r>
    </w:p>
    <w:p w14:paraId="76782ACA" w14:textId="77777777" w:rsidR="007F7F1E" w:rsidRPr="0092771C" w:rsidRDefault="007F7F1E">
      <w:pPr>
        <w:pStyle w:val="WW-Predefinito"/>
        <w:rPr>
          <w:rFonts w:ascii="Bookman Old Style" w:hAnsi="Bookman Old Style" w:cs="Times New Roman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1"/>
        <w:gridCol w:w="6238"/>
      </w:tblGrid>
      <w:tr w:rsidR="00ED695D" w:rsidRPr="0092771C" w14:paraId="23EED429" w14:textId="77777777" w:rsidTr="002A2D2A">
        <w:trPr>
          <w:trHeight w:val="1474"/>
        </w:trPr>
        <w:tc>
          <w:tcPr>
            <w:tcW w:w="3451" w:type="dxa"/>
          </w:tcPr>
          <w:p w14:paraId="7B0E8AF4" w14:textId="77777777" w:rsidR="00ED695D" w:rsidRPr="00C8280B" w:rsidRDefault="005D146B" w:rsidP="00ED695D">
            <w:pPr>
              <w:pStyle w:val="WW-Predefinito"/>
              <w:ind w:left="284"/>
              <w:jc w:val="right"/>
              <w:rPr>
                <w:rFonts w:ascii="Bookman Old Style" w:hAnsi="Bookman Old Style" w:cs="Times New Roman"/>
                <w:sz w:val="22"/>
                <w:szCs w:val="22"/>
              </w:rPr>
            </w:pPr>
            <w:r w:rsidRPr="00C8280B">
              <w:rPr>
                <w:rFonts w:ascii="Bookman Old Style" w:hAnsi="Bookman Old Style" w:cs="Times New Roman"/>
                <w:sz w:val="22"/>
                <w:szCs w:val="22"/>
              </w:rPr>
              <w:t>Al</w:t>
            </w:r>
          </w:p>
        </w:tc>
        <w:tc>
          <w:tcPr>
            <w:tcW w:w="6238" w:type="dxa"/>
          </w:tcPr>
          <w:p w14:paraId="77F5B157" w14:textId="77777777" w:rsidR="00ED695D" w:rsidRPr="00C8280B" w:rsidRDefault="00ED695D" w:rsidP="00ED695D">
            <w:pPr>
              <w:pStyle w:val="WW-Predefinito"/>
              <w:ind w:left="73"/>
              <w:rPr>
                <w:rFonts w:ascii="Bookman Old Style" w:hAnsi="Bookman Old Style" w:cs="Times New Roman"/>
                <w:b/>
                <w:color w:val="000000"/>
                <w:sz w:val="22"/>
                <w:szCs w:val="22"/>
              </w:rPr>
            </w:pPr>
            <w:r w:rsidRPr="00C8280B">
              <w:rPr>
                <w:rFonts w:ascii="Bookman Old Style" w:hAnsi="Bookman Old Style" w:cs="Times New Roman"/>
                <w:b/>
                <w:color w:val="000000"/>
                <w:sz w:val="22"/>
                <w:szCs w:val="22"/>
              </w:rPr>
              <w:t xml:space="preserve">Tribunale di Reggio Emilia </w:t>
            </w:r>
          </w:p>
          <w:p w14:paraId="27A15CCE" w14:textId="77777777" w:rsidR="00ED695D" w:rsidRPr="00C8280B" w:rsidRDefault="00ED695D" w:rsidP="00ED695D">
            <w:pPr>
              <w:pStyle w:val="WW-Predefinito"/>
              <w:ind w:left="73"/>
              <w:rPr>
                <w:rFonts w:ascii="Bookman Old Style" w:hAnsi="Bookman Old Style" w:cs="Times New Roman"/>
                <w:sz w:val="22"/>
                <w:szCs w:val="22"/>
              </w:rPr>
            </w:pPr>
            <w:r w:rsidRPr="00C8280B">
              <w:rPr>
                <w:rFonts w:ascii="Bookman Old Style" w:hAnsi="Bookman Old Style" w:cs="Times New Roman"/>
                <w:color w:val="000000"/>
                <w:sz w:val="22"/>
                <w:szCs w:val="22"/>
              </w:rPr>
              <w:t>via Avvenire Paterlini, 1</w:t>
            </w:r>
          </w:p>
          <w:p w14:paraId="74720A99" w14:textId="77777777" w:rsidR="00ED695D" w:rsidRPr="00C8280B" w:rsidRDefault="00ED695D" w:rsidP="00ED695D">
            <w:pPr>
              <w:pStyle w:val="WW-Predefinito"/>
              <w:ind w:left="73"/>
              <w:rPr>
                <w:rFonts w:ascii="Bookman Old Style" w:hAnsi="Bookman Old Style" w:cs="Times New Roman"/>
                <w:color w:val="000000"/>
                <w:sz w:val="22"/>
                <w:szCs w:val="22"/>
              </w:rPr>
            </w:pPr>
            <w:r w:rsidRPr="00C8280B">
              <w:rPr>
                <w:rFonts w:ascii="Bookman Old Style" w:hAnsi="Bookman Old Style" w:cs="Times New Roman"/>
                <w:color w:val="000000"/>
                <w:sz w:val="22"/>
                <w:szCs w:val="22"/>
              </w:rPr>
              <w:t>42124 REGGIO NELL’EMILIA (RE)</w:t>
            </w:r>
          </w:p>
          <w:p w14:paraId="560D7F86" w14:textId="77777777" w:rsidR="000D06F6" w:rsidRPr="00C8280B" w:rsidRDefault="00ED695D" w:rsidP="000D06F6">
            <w:pPr>
              <w:rPr>
                <w:rFonts w:ascii="Bookman Old Style" w:eastAsia="Times New Roman" w:hAnsi="Bookman Old Style" w:cs="Times New Roman"/>
                <w:color w:val="000000"/>
                <w:kern w:val="1"/>
                <w:lang w:bidi="hi-IN"/>
              </w:rPr>
            </w:pPr>
            <w:r w:rsidRPr="00C8280B">
              <w:rPr>
                <w:rFonts w:ascii="Bookman Old Style" w:eastAsia="Times New Roman" w:hAnsi="Bookman Old Style" w:cs="Times New Roman"/>
                <w:color w:val="000000"/>
                <w:kern w:val="1"/>
                <w:lang w:bidi="hi-IN"/>
              </w:rPr>
              <w:t>PEC:</w:t>
            </w:r>
            <w:r w:rsidR="00543A70" w:rsidRPr="00C8280B">
              <w:rPr>
                <w:rFonts w:ascii="Bookman Old Style" w:eastAsia="Times New Roman" w:hAnsi="Bookman Old Style" w:cs="Times New Roman"/>
                <w:color w:val="000000"/>
                <w:kern w:val="1"/>
                <w:lang w:bidi="hi-IN"/>
              </w:rPr>
              <w:t xml:space="preserve"> </w:t>
            </w:r>
            <w:r w:rsidR="000D06F6" w:rsidRPr="00C8280B">
              <w:rPr>
                <w:rFonts w:ascii="Bookman Old Style" w:eastAsia="Times New Roman" w:hAnsi="Bookman Old Style" w:cs="Times New Roman"/>
                <w:b/>
                <w:color w:val="000000"/>
                <w:kern w:val="1"/>
                <w:lang w:bidi="hi-IN"/>
              </w:rPr>
              <w:t>prot.</w:t>
            </w:r>
            <w:r w:rsidR="005D146B" w:rsidRPr="00C8280B">
              <w:rPr>
                <w:rFonts w:ascii="Bookman Old Style" w:eastAsia="Times New Roman" w:hAnsi="Bookman Old Style" w:cs="Times New Roman"/>
                <w:b/>
                <w:color w:val="000000"/>
                <w:kern w:val="1"/>
                <w:lang w:bidi="hi-IN"/>
              </w:rPr>
              <w:t>tribunale</w:t>
            </w:r>
            <w:r w:rsidR="000D06F6" w:rsidRPr="00C8280B">
              <w:rPr>
                <w:rFonts w:ascii="Bookman Old Style" w:eastAsia="Times New Roman" w:hAnsi="Bookman Old Style" w:cs="Times New Roman"/>
                <w:b/>
                <w:color w:val="000000"/>
                <w:kern w:val="1"/>
                <w:lang w:bidi="hi-IN"/>
              </w:rPr>
              <w:t>.reggioemilia@giustiziacert.it</w:t>
            </w:r>
          </w:p>
          <w:p w14:paraId="5EE21FE7" w14:textId="77777777" w:rsidR="0070383D" w:rsidRPr="00C8280B" w:rsidRDefault="0070383D" w:rsidP="00ED695D">
            <w:pPr>
              <w:pStyle w:val="WW-Predefinito"/>
              <w:ind w:left="73"/>
              <w:rPr>
                <w:rFonts w:ascii="Bookman Old Style" w:hAnsi="Bookman Old Style" w:cs="Times New Roman"/>
                <w:sz w:val="22"/>
                <w:szCs w:val="22"/>
              </w:rPr>
            </w:pPr>
          </w:p>
        </w:tc>
      </w:tr>
    </w:tbl>
    <w:p w14:paraId="57E0992B" w14:textId="77777777" w:rsidR="00472AD5" w:rsidRDefault="00472AD5" w:rsidP="00472AD5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/>
          <w:b/>
        </w:rPr>
      </w:pPr>
      <w:r w:rsidRPr="00D55B78">
        <w:rPr>
          <w:rFonts w:ascii="Bookman Old Style" w:hAnsi="Bookman Old Style"/>
          <w:b/>
          <w:sz w:val="24"/>
          <w:szCs w:val="24"/>
        </w:rPr>
        <w:t>AVVISO DI INDAGINE DI MERCATO</w:t>
      </w:r>
    </w:p>
    <w:p w14:paraId="22ADA977" w14:textId="7483426A" w:rsidR="00472AD5" w:rsidRDefault="00472AD5" w:rsidP="005A65BC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/>
          <w:b/>
          <w:i/>
          <w:sz w:val="24"/>
          <w:szCs w:val="24"/>
        </w:rPr>
      </w:pPr>
      <w:r w:rsidRPr="00D55B78">
        <w:rPr>
          <w:rFonts w:ascii="Bookman Old Style" w:hAnsi="Bookman Old Style"/>
          <w:b/>
          <w:sz w:val="24"/>
          <w:szCs w:val="24"/>
        </w:rPr>
        <w:t xml:space="preserve">PER MANIFESTAZIONE DI INTERESSE AD ESSERE INVITATI </w:t>
      </w:r>
      <w:r w:rsidR="007B5DAF" w:rsidRPr="009E5D78">
        <w:rPr>
          <w:rFonts w:ascii="Bookman Old Style" w:hAnsi="Bookman Old Style"/>
          <w:b/>
          <w:sz w:val="24"/>
          <w:szCs w:val="24"/>
        </w:rPr>
        <w:t xml:space="preserve">ALL’AFFIDAMENTO DIRETTO CON CONSULTAZIONE DI PIÙ OPERATORI ECONOMICI </w:t>
      </w:r>
      <w:r w:rsidR="007B5DAF" w:rsidRPr="00D55B78">
        <w:rPr>
          <w:rFonts w:ascii="Bookman Old Style" w:hAnsi="Bookman Old Style"/>
          <w:b/>
          <w:sz w:val="24"/>
          <w:szCs w:val="24"/>
        </w:rPr>
        <w:t>DEL</w:t>
      </w:r>
      <w:r w:rsidR="007B5DAF">
        <w:rPr>
          <w:rFonts w:ascii="Bookman Old Style" w:hAnsi="Bookman Old Style"/>
          <w:b/>
          <w:sz w:val="24"/>
          <w:szCs w:val="24"/>
        </w:rPr>
        <w:t xml:space="preserve"> </w:t>
      </w:r>
      <w:r w:rsidRPr="009E5D78">
        <w:rPr>
          <w:rFonts w:ascii="Bookman Old Style" w:hAnsi="Bookman Old Style"/>
          <w:b/>
          <w:sz w:val="24"/>
          <w:szCs w:val="24"/>
        </w:rPr>
        <w:t>SERVIZIO DI MANUTENZIONE ORDINARIA DI IMPIANTI DI ARCHIVIO</w:t>
      </w:r>
      <w:r w:rsidRPr="007B5DAF">
        <w:rPr>
          <w:rFonts w:ascii="Bookman Old Style" w:hAnsi="Bookman Old Style"/>
          <w:b/>
          <w:sz w:val="24"/>
          <w:szCs w:val="24"/>
        </w:rPr>
        <w:t xml:space="preserve"> </w:t>
      </w:r>
      <w:r w:rsidR="005A65BC">
        <w:rPr>
          <w:rFonts w:ascii="Bookman Old Style" w:hAnsi="Bookman Old Style"/>
          <w:b/>
          <w:sz w:val="24"/>
          <w:szCs w:val="24"/>
        </w:rPr>
        <w:t>DEL</w:t>
      </w:r>
      <w:r w:rsidRPr="007B5DAF">
        <w:rPr>
          <w:rFonts w:ascii="Bookman Old Style" w:hAnsi="Bookman Old Style"/>
          <w:b/>
          <w:sz w:val="24"/>
          <w:szCs w:val="24"/>
        </w:rPr>
        <w:t xml:space="preserve"> TRIBUNALE DI REGGIO EMILIA </w:t>
      </w:r>
      <w:r w:rsidR="007B5DAF">
        <w:rPr>
          <w:rFonts w:ascii="Bookman Old Style" w:hAnsi="Bookman Old Style"/>
          <w:b/>
          <w:sz w:val="24"/>
          <w:szCs w:val="24"/>
        </w:rPr>
        <w:t xml:space="preserve">E </w:t>
      </w:r>
      <w:r w:rsidR="005A65BC">
        <w:rPr>
          <w:rFonts w:ascii="Bookman Old Style" w:hAnsi="Bookman Old Style"/>
          <w:b/>
          <w:sz w:val="24"/>
          <w:szCs w:val="24"/>
        </w:rPr>
        <w:t>DEL</w:t>
      </w:r>
      <w:r w:rsidR="007B5DAF">
        <w:rPr>
          <w:rFonts w:ascii="Bookman Old Style" w:hAnsi="Bookman Old Style"/>
          <w:b/>
          <w:sz w:val="24"/>
          <w:szCs w:val="24"/>
        </w:rPr>
        <w:t xml:space="preserve"> GIUDICE DI PACE DI REGGIO EMILIA</w:t>
      </w:r>
      <w:r w:rsidR="005A65BC">
        <w:rPr>
          <w:rFonts w:ascii="Bookman Old Style" w:hAnsi="Bookman Old Style"/>
          <w:b/>
          <w:sz w:val="24"/>
          <w:szCs w:val="24"/>
        </w:rPr>
        <w:t xml:space="preserve"> </w:t>
      </w:r>
      <w:r w:rsidRPr="00D55B78">
        <w:rPr>
          <w:rFonts w:ascii="Bookman Old Style" w:hAnsi="Bookman Old Style"/>
          <w:b/>
          <w:i/>
          <w:sz w:val="24"/>
          <w:szCs w:val="24"/>
        </w:rPr>
        <w:t>DAL 01/01/2024 AL 31/12/2024</w:t>
      </w:r>
    </w:p>
    <w:p w14:paraId="7B4AFD10" w14:textId="20AAB638" w:rsidR="00472AD5" w:rsidRPr="002E468C" w:rsidRDefault="00472AD5" w:rsidP="00472AD5">
      <w:pPr>
        <w:autoSpaceDE w:val="0"/>
        <w:autoSpaceDN w:val="0"/>
        <w:adjustRightInd w:val="0"/>
        <w:jc w:val="center"/>
        <w:rPr>
          <w:rFonts w:ascii="Bookman Old Style" w:hAnsi="Bookman Old Style"/>
          <w:b/>
          <w:sz w:val="24"/>
          <w:szCs w:val="24"/>
        </w:rPr>
      </w:pPr>
      <w:r w:rsidRPr="002E468C">
        <w:rPr>
          <w:rFonts w:ascii="Bookman Old Style" w:hAnsi="Bookman Old Style"/>
          <w:b/>
          <w:sz w:val="24"/>
          <w:szCs w:val="24"/>
        </w:rPr>
        <w:t>(</w:t>
      </w:r>
      <w:r w:rsidR="002E468C" w:rsidRPr="002E468C">
        <w:rPr>
          <w:rFonts w:ascii="Bookman Old Style" w:hAnsi="Bookman Old Style"/>
          <w:b/>
          <w:sz w:val="24"/>
          <w:szCs w:val="24"/>
        </w:rPr>
        <w:t xml:space="preserve">Art. </w:t>
      </w:r>
      <w:r w:rsidR="002E468C" w:rsidRPr="002E468C">
        <w:rPr>
          <w:rFonts w:ascii="Bookman Old Style" w:hAnsi="Bookman Old Style"/>
          <w:b/>
          <w:bCs/>
          <w:sz w:val="24"/>
          <w:szCs w:val="24"/>
        </w:rPr>
        <w:t>50</w:t>
      </w:r>
      <w:r w:rsidR="002E468C" w:rsidRPr="00D55B78">
        <w:rPr>
          <w:rFonts w:ascii="Bookman Old Style" w:hAnsi="Bookman Old Style"/>
          <w:b/>
          <w:sz w:val="24"/>
          <w:szCs w:val="24"/>
        </w:rPr>
        <w:t xml:space="preserve"> comma </w:t>
      </w:r>
      <w:r w:rsidR="002E468C" w:rsidRPr="002E468C">
        <w:rPr>
          <w:rFonts w:ascii="Bookman Old Style" w:hAnsi="Bookman Old Style"/>
          <w:b/>
          <w:bCs/>
          <w:sz w:val="24"/>
          <w:szCs w:val="24"/>
        </w:rPr>
        <w:t>2 lett. b</w:t>
      </w:r>
      <w:r w:rsidR="00796C14">
        <w:rPr>
          <w:rFonts w:ascii="Bookman Old Style" w:hAnsi="Bookman Old Style"/>
          <w:b/>
          <w:bCs/>
          <w:sz w:val="24"/>
          <w:szCs w:val="24"/>
        </w:rPr>
        <w:t>)</w:t>
      </w:r>
      <w:r w:rsidR="002E468C" w:rsidRPr="00D55B78">
        <w:rPr>
          <w:rFonts w:ascii="Bookman Old Style" w:hAnsi="Bookman Old Style"/>
          <w:b/>
          <w:sz w:val="24"/>
          <w:szCs w:val="24"/>
        </w:rPr>
        <w:t xml:space="preserve"> del D.lgs.</w:t>
      </w:r>
      <w:r w:rsidR="002E468C" w:rsidRPr="00D55B78">
        <w:rPr>
          <w:rFonts w:ascii="Bookman Old Style" w:hAnsi="Bookman Old Style"/>
          <w:b/>
          <w:bCs/>
          <w:sz w:val="24"/>
          <w:szCs w:val="24"/>
        </w:rPr>
        <w:t> </w:t>
      </w:r>
      <w:r w:rsidR="002E468C" w:rsidRPr="002E468C">
        <w:rPr>
          <w:rFonts w:ascii="Bookman Old Style" w:hAnsi="Bookman Old Style"/>
          <w:b/>
          <w:bCs/>
          <w:sz w:val="24"/>
          <w:szCs w:val="24"/>
        </w:rPr>
        <w:t>36/2023</w:t>
      </w:r>
      <w:r w:rsidR="00796C14">
        <w:rPr>
          <w:rFonts w:ascii="Bookman Old Style" w:hAnsi="Bookman Old Style"/>
          <w:b/>
          <w:bCs/>
          <w:sz w:val="24"/>
          <w:szCs w:val="24"/>
        </w:rPr>
        <w:t xml:space="preserve"> e</w:t>
      </w:r>
      <w:r w:rsidR="005F4F49">
        <w:rPr>
          <w:rFonts w:ascii="Bookman Old Style" w:hAnsi="Bookman Old Style"/>
          <w:b/>
          <w:bCs/>
          <w:sz w:val="24"/>
          <w:szCs w:val="24"/>
        </w:rPr>
        <w:t xml:space="preserve"> a</w:t>
      </w:r>
      <w:r w:rsidR="00796C14">
        <w:rPr>
          <w:rFonts w:ascii="Bookman Old Style" w:hAnsi="Bookman Old Style"/>
          <w:b/>
          <w:bCs/>
          <w:sz w:val="24"/>
          <w:szCs w:val="24"/>
        </w:rPr>
        <w:t>llegato</w:t>
      </w:r>
      <w:r w:rsidR="005F5B7D">
        <w:rPr>
          <w:rFonts w:ascii="Bookman Old Style" w:hAnsi="Bookman Old Style"/>
          <w:b/>
          <w:bCs/>
          <w:sz w:val="24"/>
          <w:szCs w:val="24"/>
        </w:rPr>
        <w:t xml:space="preserve"> II.1 </w:t>
      </w:r>
      <w:r w:rsidR="00FD0B5A">
        <w:rPr>
          <w:rFonts w:ascii="Bookman Old Style" w:hAnsi="Bookman Old Style"/>
          <w:b/>
          <w:bCs/>
          <w:sz w:val="24"/>
          <w:szCs w:val="24"/>
        </w:rPr>
        <w:t>del D.Lgs. 36/2023</w:t>
      </w:r>
      <w:r w:rsidRPr="002E468C">
        <w:rPr>
          <w:rFonts w:ascii="Bookman Old Style" w:hAnsi="Bookman Old Style"/>
          <w:b/>
          <w:sz w:val="24"/>
          <w:szCs w:val="24"/>
        </w:rPr>
        <w:t>)</w:t>
      </w:r>
    </w:p>
    <w:p w14:paraId="06DB4FEB" w14:textId="002F18A7" w:rsidR="00472AD5" w:rsidRDefault="00472AD5" w:rsidP="007B5DAF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7B5DAF">
        <w:rPr>
          <w:rFonts w:ascii="Bookman Old Style" w:hAnsi="Bookman Old Style"/>
          <w:b/>
          <w:sz w:val="24"/>
          <w:szCs w:val="24"/>
        </w:rPr>
        <w:t>CIG Z733CCE928</w:t>
      </w:r>
    </w:p>
    <w:p w14:paraId="48DE75AF" w14:textId="77777777" w:rsidR="007B5DAF" w:rsidRPr="007B5DAF" w:rsidRDefault="007B5DAF" w:rsidP="007B5DAF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/>
          <w:b/>
          <w:sz w:val="24"/>
          <w:szCs w:val="24"/>
        </w:rPr>
      </w:pPr>
    </w:p>
    <w:p w14:paraId="2D255D78" w14:textId="77777777" w:rsidR="00044541" w:rsidRPr="0033595D" w:rsidRDefault="00044541" w:rsidP="00044541">
      <w:pPr>
        <w:pStyle w:val="Corpotesto"/>
        <w:spacing w:after="0"/>
        <w:jc w:val="center"/>
        <w:rPr>
          <w:rFonts w:ascii="Bookman Old Style" w:hAnsi="Bookman Old Style" w:cs="Times New Roman"/>
          <w:b/>
          <w:sz w:val="32"/>
          <w:szCs w:val="32"/>
        </w:rPr>
      </w:pPr>
      <w:r w:rsidRPr="0033595D">
        <w:rPr>
          <w:rFonts w:ascii="Bookman Old Style" w:hAnsi="Bookman Old Style" w:cs="Times New Roman"/>
          <w:b/>
          <w:sz w:val="32"/>
          <w:szCs w:val="32"/>
        </w:rPr>
        <w:t>RICHIESTA DI INVITO</w:t>
      </w:r>
    </w:p>
    <w:p w14:paraId="0D7F94D8" w14:textId="77777777" w:rsidR="00044541" w:rsidRPr="00044541" w:rsidRDefault="00044541" w:rsidP="00044541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Times New Roman"/>
          <w:b/>
          <w:sz w:val="24"/>
          <w:szCs w:val="24"/>
        </w:rPr>
      </w:pPr>
    </w:p>
    <w:tbl>
      <w:tblPr>
        <w:tblW w:w="5056" w:type="pct"/>
        <w:tblBorders>
          <w:top w:val="dotted" w:sz="4" w:space="0" w:color="auto"/>
          <w:bottom w:val="dotted" w:sz="4" w:space="0" w:color="auto"/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2092"/>
        <w:gridCol w:w="7872"/>
      </w:tblGrid>
      <w:tr w:rsidR="00044541" w:rsidRPr="00044541" w14:paraId="70C6F1E3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7DEA8C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Appalto: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9BF305" w14:textId="1F0E4E5E" w:rsidR="00044541" w:rsidRPr="005365D6" w:rsidRDefault="00B44CB4" w:rsidP="00641905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bookmarkStart w:id="0" w:name="_Hlk147920742"/>
            <w:r w:rsidRPr="005365D6">
              <w:rPr>
                <w:rFonts w:ascii="Bookman Old Style" w:hAnsi="Bookman Old Style"/>
                <w:sz w:val="18"/>
                <w:szCs w:val="18"/>
              </w:rPr>
              <w:t xml:space="preserve">Servizio di manutenzione ordinaria di </w:t>
            </w:r>
            <w:r w:rsidR="00704C59" w:rsidRPr="005365D6">
              <w:rPr>
                <w:rFonts w:ascii="Bookman Old Style" w:hAnsi="Bookman Old Style"/>
                <w:sz w:val="18"/>
                <w:szCs w:val="18"/>
              </w:rPr>
              <w:t xml:space="preserve">archiviatori rotanti e compattabili </w:t>
            </w:r>
            <w:r w:rsidR="00F774B0" w:rsidRPr="005365D6">
              <w:rPr>
                <w:rFonts w:ascii="Bookman Old Style" w:hAnsi="Bookman Old Style"/>
                <w:sz w:val="18"/>
                <w:szCs w:val="18"/>
              </w:rPr>
              <w:t xml:space="preserve">del Tribunale di Reggio Emilia e del Giudice di Pace di Reggio Emilia </w:t>
            </w:r>
            <w:r w:rsidR="00D45675" w:rsidRPr="005365D6">
              <w:rPr>
                <w:rFonts w:ascii="Bookman Old Style" w:hAnsi="Bookman Old Style"/>
                <w:sz w:val="18"/>
                <w:szCs w:val="18"/>
              </w:rPr>
              <w:t>dal 01/01/2024 al 31/12/2024</w:t>
            </w:r>
            <w:bookmarkEnd w:id="0"/>
          </w:p>
        </w:tc>
      </w:tr>
      <w:tr w:rsidR="00044541" w:rsidRPr="00044541" w14:paraId="5496CEB9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1B3A80F6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Periodo di durata</w:t>
            </w:r>
          </w:p>
          <w:p w14:paraId="2E721BA2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dell’appalto: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6A9AED84" w14:textId="51993D74" w:rsidR="00044541" w:rsidRPr="005365D6" w:rsidRDefault="00044541" w:rsidP="003121E0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dal 01/01/202</w:t>
            </w:r>
            <w:r w:rsidR="00520411"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al 31/12/202</w:t>
            </w:r>
            <w:r w:rsidR="00520411"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4</w:t>
            </w:r>
          </w:p>
        </w:tc>
      </w:tr>
      <w:tr w:rsidR="00044541" w:rsidRPr="00044541" w14:paraId="25A9CF81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56D05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Codice CPV: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B41C2D" w14:textId="4298E686" w:rsidR="00044541" w:rsidRPr="005365D6" w:rsidRDefault="005E223A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>
              <w:rPr>
                <w:rFonts w:ascii="Bookman Old Style" w:hAnsi="Bookman Old Style"/>
                <w:sz w:val="18"/>
                <w:szCs w:val="18"/>
              </w:rPr>
              <w:t>39132000 – 6 Sistemi di Archiviazione</w:t>
            </w:r>
          </w:p>
        </w:tc>
      </w:tr>
      <w:tr w:rsidR="00044541" w:rsidRPr="00044541" w14:paraId="75E3B315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8A43BA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Norma di spesa: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553BCC" w14:textId="65E9AAE5" w:rsidR="00044541" w:rsidRPr="005365D6" w:rsidRDefault="009D2BFF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//////////</w:t>
            </w:r>
          </w:p>
        </w:tc>
      </w:tr>
      <w:tr w:rsidR="00044541" w:rsidRPr="00044541" w14:paraId="26666E38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5A32C0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Capitolo di spesa: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9CEFD" w14:textId="658C60B0" w:rsidR="00044541" w:rsidRPr="005365D6" w:rsidRDefault="00044541" w:rsidP="00A834A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Cap. 1451/1</w:t>
            </w:r>
            <w:r w:rsidR="00E0736D"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8</w:t>
            </w: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</w:t>
            </w:r>
            <w:r w:rsidR="00A834A3" w:rsidRPr="00A834A3">
              <w:rPr>
                <w:rFonts w:ascii="Bookman Old Style" w:eastAsia="Times New Roman" w:hAnsi="Bookman Old Style" w:cs="Times New Roman"/>
                <w:sz w:val="18"/>
                <w:szCs w:val="18"/>
              </w:rPr>
              <w:t>“Spese relative alla manutenzione di impianti e attrezzature,</w:t>
            </w:r>
            <w:r w:rsidR="00A834A3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</w:t>
            </w:r>
            <w:r w:rsidR="00A834A3" w:rsidRPr="00A834A3">
              <w:rPr>
                <w:rFonts w:ascii="Bookman Old Style" w:eastAsia="Times New Roman" w:hAnsi="Bookman Old Style" w:cs="Times New Roman"/>
                <w:sz w:val="18"/>
                <w:szCs w:val="18"/>
              </w:rPr>
              <w:t>all’adeguamento della sicurezza nei luoghi di lavoro ed agli interventi di piccola</w:t>
            </w:r>
            <w:r w:rsidR="00A834A3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 </w:t>
            </w:r>
            <w:r w:rsidR="00A834A3" w:rsidRPr="00A834A3">
              <w:rPr>
                <w:rFonts w:ascii="Bookman Old Style" w:eastAsia="Times New Roman" w:hAnsi="Bookman Old Style" w:cs="Times New Roman"/>
                <w:sz w:val="18"/>
                <w:szCs w:val="18"/>
              </w:rPr>
              <w:t>manutenzione sugli immobili”</w:t>
            </w:r>
          </w:p>
        </w:tc>
      </w:tr>
      <w:tr w:rsidR="00044541" w:rsidRPr="00044541" w14:paraId="4EEB4B23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29F178F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Procedura di</w:t>
            </w:r>
          </w:p>
          <w:p w14:paraId="6C57B225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affidamento: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B5A368A" w14:textId="3C46262D" w:rsidR="00044541" w:rsidRPr="005365D6" w:rsidRDefault="00C14FA7" w:rsidP="00E0736D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Calibri" w:hAnsi="Bookman Old Style" w:cs="Times New Roman"/>
                <w:color w:val="000000" w:themeColor="text1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 xml:space="preserve">Affidamento diretto con </w:t>
            </w:r>
            <w:r w:rsidR="00D1746E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consultazione di più operatori economici</w:t>
            </w:r>
            <w:r w:rsidR="00044541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 xml:space="preserve"> </w:t>
            </w:r>
            <w:r w:rsidR="00D1746E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di cui all’a</w:t>
            </w:r>
            <w:r w:rsidR="00494103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rt.</w:t>
            </w:r>
            <w:r w:rsidR="00D1746E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 </w:t>
            </w:r>
            <w:r w:rsidR="00494103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50 comma 2 lett. b</w:t>
            </w:r>
            <w:r w:rsidR="00726ADF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)</w:t>
            </w:r>
            <w:r w:rsidR="00494103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 xml:space="preserve"> del D.lgs. 36/2023 </w:t>
            </w:r>
            <w:r w:rsidR="00044541" w:rsidRPr="005365D6">
              <w:rPr>
                <w:rFonts w:ascii="Bookman Old Style" w:eastAsia="Times New Roman" w:hAnsi="Bookman Old Style" w:cs="Times New Roman"/>
                <w:color w:val="000000" w:themeColor="text1"/>
                <w:sz w:val="18"/>
                <w:szCs w:val="18"/>
              </w:rPr>
              <w:t>su portale elettronico MEPA Mercato Elettronico della P.A. di CONSIP S.p.A. tramite RdO Richiesta di Offerta</w:t>
            </w:r>
          </w:p>
        </w:tc>
      </w:tr>
      <w:tr w:rsidR="00044541" w:rsidRPr="00044541" w14:paraId="19231536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AE530F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Determinazione</w:t>
            </w:r>
          </w:p>
          <w:p w14:paraId="41B53C04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a contrarre: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CC4FED" w14:textId="6BAE0A76" w:rsidR="00044541" w:rsidRPr="005365D6" w:rsidRDefault="000555E8" w:rsidP="00E0736D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color w:val="FF0000"/>
                <w:sz w:val="18"/>
                <w:szCs w:val="18"/>
              </w:rPr>
            </w:pPr>
            <w:r w:rsidRPr="005365D6">
              <w:rPr>
                <w:rFonts w:ascii="Bookman Old Style" w:hAnsi="Bookman Old Style"/>
                <w:sz w:val="18"/>
                <w:szCs w:val="18"/>
              </w:rPr>
              <w:t>Determinazione a contrarre della Direzione Generale delle Risorse Materiali e delle Tecnologie del 11/10/2023 prot. n. 220523.U, Pos. n. 844/23, assunta in protocollo dal Tribunale di Reggio Emilia in data 11/10/2023 con n. 2557.E</w:t>
            </w:r>
          </w:p>
        </w:tc>
      </w:tr>
      <w:tr w:rsidR="00044541" w:rsidRPr="00044541" w14:paraId="519B6669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F1717C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Importo a base di</w:t>
            </w:r>
          </w:p>
          <w:p w14:paraId="569B9D14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gara: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E5EBFF" w14:textId="77777777" w:rsidR="00044541" w:rsidRPr="005365D6" w:rsidRDefault="00044541" w:rsidP="003121E0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Euro </w:t>
            </w:r>
            <w:r w:rsidR="003121E0"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7.000</w:t>
            </w: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,00, IVA esclusa</w:t>
            </w:r>
          </w:p>
        </w:tc>
      </w:tr>
      <w:tr w:rsidR="00044541" w:rsidRPr="00044541" w14:paraId="67C9D072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B49CA4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CIG: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EA18E5" w14:textId="412F306C" w:rsidR="00044541" w:rsidRPr="005365D6" w:rsidRDefault="0052041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bCs/>
                <w:sz w:val="18"/>
                <w:szCs w:val="18"/>
              </w:rPr>
            </w:pPr>
            <w:r w:rsidRPr="005365D6">
              <w:rPr>
                <w:rFonts w:ascii="Bookman Old Style" w:eastAsia="Calibri" w:hAnsi="Bookman Old Style" w:cs="Times New Roman"/>
                <w:b/>
                <w:bCs/>
                <w:sz w:val="18"/>
                <w:szCs w:val="18"/>
              </w:rPr>
              <w:t>Z733CCE928</w:t>
            </w:r>
          </w:p>
        </w:tc>
      </w:tr>
      <w:tr w:rsidR="00044541" w:rsidRPr="00044541" w14:paraId="64273878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44E9BA7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Codice IPA e C.F.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16B62146" w14:textId="77777777" w:rsidR="00044541" w:rsidRPr="005365D6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IPA B78A55 – C.F. 80012910354</w:t>
            </w:r>
          </w:p>
        </w:tc>
      </w:tr>
      <w:tr w:rsidR="00E35CAF" w:rsidRPr="00044541" w14:paraId="279DE3EF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400DF84B" w14:textId="09E98363" w:rsidR="00E35CAF" w:rsidRPr="002A2D2A" w:rsidRDefault="00E35CAF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</w:pPr>
            <w:r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Cod. Trasparenza SIGEG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</w:tcPr>
          <w:p w14:paraId="72FB23EB" w14:textId="36F9C735" w:rsidR="00E35CAF" w:rsidRPr="005365D6" w:rsidRDefault="00E35CAF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Times New Roman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n. 13112/2022</w:t>
            </w:r>
          </w:p>
        </w:tc>
      </w:tr>
      <w:tr w:rsidR="00044541" w:rsidRPr="00044541" w14:paraId="6E0E8DB8" w14:textId="77777777" w:rsidTr="0018599E">
        <w:trPr>
          <w:trHeight w:val="425"/>
        </w:trPr>
        <w:tc>
          <w:tcPr>
            <w:tcW w:w="10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AE3CB8" w14:textId="77777777" w:rsidR="00044541" w:rsidRPr="002A2D2A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b/>
                <w:sz w:val="20"/>
                <w:szCs w:val="20"/>
              </w:rPr>
            </w:pPr>
            <w:r w:rsidRPr="002A2D2A">
              <w:rPr>
                <w:rFonts w:ascii="Bookman Old Style" w:eastAsia="Times New Roman" w:hAnsi="Bookman Old Style" w:cs="Times New Roman"/>
                <w:b/>
                <w:sz w:val="20"/>
                <w:szCs w:val="20"/>
              </w:rPr>
              <w:t>Responsabile Unico del Procedimento</w:t>
            </w:r>
          </w:p>
        </w:tc>
        <w:tc>
          <w:tcPr>
            <w:tcW w:w="395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5C329C" w14:textId="639F1115" w:rsidR="00044541" w:rsidRPr="005365D6" w:rsidRDefault="00044541" w:rsidP="0004454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Bookman Old Style" w:eastAsia="Calibri" w:hAnsi="Bookman Old Style" w:cs="Times New Roman"/>
                <w:sz w:val="18"/>
                <w:szCs w:val="18"/>
              </w:rPr>
            </w:pP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Ing. Riccardo Rossini tel. 0522</w:t>
            </w:r>
            <w:r w:rsidR="00BB7E7A"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>-</w:t>
            </w:r>
            <w:r w:rsidRPr="005365D6">
              <w:rPr>
                <w:rFonts w:ascii="Bookman Old Style" w:eastAsia="Times New Roman" w:hAnsi="Bookman Old Style" w:cs="Times New Roman"/>
                <w:sz w:val="18"/>
                <w:szCs w:val="18"/>
              </w:rPr>
              <w:t xml:space="preserve">510611 e-mail </w:t>
            </w:r>
            <w:hyperlink r:id="rId9" w:history="1">
              <w:r w:rsidRPr="005365D6">
                <w:rPr>
                  <w:rFonts w:ascii="Bookman Old Style" w:eastAsia="Times New Roman" w:hAnsi="Bookman Old Style" w:cs="Times New Roman"/>
                  <w:sz w:val="18"/>
                  <w:szCs w:val="18"/>
                </w:rPr>
                <w:t>riccardo.rossini@giustizia.it</w:t>
              </w:r>
            </w:hyperlink>
          </w:p>
        </w:tc>
      </w:tr>
    </w:tbl>
    <w:p w14:paraId="3F5FC022" w14:textId="77777777" w:rsidR="00CA37DD" w:rsidRDefault="00CA37DD">
      <w:pPr>
        <w:pStyle w:val="WW-Predefinito"/>
        <w:spacing w:line="360" w:lineRule="auto"/>
        <w:rPr>
          <w:rFonts w:ascii="Bookman Old Style" w:hAnsi="Bookman Old Style" w:cs="Times New Roman"/>
          <w:color w:val="000000"/>
          <w:sz w:val="22"/>
          <w:szCs w:val="22"/>
        </w:rPr>
      </w:pPr>
    </w:p>
    <w:p w14:paraId="6D39A778" w14:textId="0C0E878D" w:rsidR="00E60C6B" w:rsidRDefault="00E60C6B">
      <w:pPr>
        <w:rPr>
          <w:rFonts w:ascii="Bookman Old Style" w:eastAsia="Times New Roman" w:hAnsi="Bookman Old Style" w:cs="Times New Roman"/>
          <w:color w:val="000000"/>
          <w:kern w:val="1"/>
          <w:lang w:bidi="hi-IN"/>
        </w:rPr>
      </w:pPr>
      <w:r>
        <w:rPr>
          <w:rFonts w:ascii="Bookman Old Style" w:hAnsi="Bookman Old Style" w:cs="Times New Roman"/>
          <w:color w:val="000000"/>
        </w:rPr>
        <w:br w:type="page"/>
      </w:r>
    </w:p>
    <w:p w14:paraId="2472E1F3" w14:textId="77777777" w:rsidR="00536A11" w:rsidRDefault="00536A11">
      <w:pPr>
        <w:pStyle w:val="WW-Predefinito"/>
        <w:spacing w:line="360" w:lineRule="auto"/>
        <w:rPr>
          <w:rFonts w:ascii="Bookman Old Style" w:hAnsi="Bookman Old Style" w:cs="Times New Roman"/>
          <w:color w:val="000000"/>
          <w:sz w:val="22"/>
          <w:szCs w:val="22"/>
        </w:rPr>
      </w:pPr>
    </w:p>
    <w:p w14:paraId="575AAE98" w14:textId="26465AFD" w:rsidR="007F7F1E" w:rsidRPr="00912503" w:rsidRDefault="00665969">
      <w:pPr>
        <w:pStyle w:val="WW-Predefinito"/>
        <w:spacing w:line="36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Il/La sottoscritto/a ____________________________________________________________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4CE8D9AE" w14:textId="47FBC799" w:rsidR="007F7F1E" w:rsidRPr="00912503" w:rsidRDefault="00665969">
      <w:pPr>
        <w:pStyle w:val="WW-Predefinito"/>
        <w:spacing w:line="36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nato/a a ________________________ prov. _____________ il __________________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1BF3C799" w14:textId="6486F673" w:rsidR="007F7F1E" w:rsidRPr="00912503" w:rsidRDefault="00665969">
      <w:pPr>
        <w:pStyle w:val="WW-Predefinito"/>
        <w:spacing w:line="36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cittadinanza ____________________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</w:t>
      </w:r>
    </w:p>
    <w:p w14:paraId="723CF4D2" w14:textId="629E5236" w:rsidR="007F7F1E" w:rsidRPr="00912503" w:rsidRDefault="00665969">
      <w:pPr>
        <w:pStyle w:val="WW-Predefinito"/>
        <w:spacing w:line="36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residente </w:t>
      </w:r>
      <w:r w:rsidR="0078269B"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in 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>via</w:t>
      </w:r>
      <w:r w:rsidR="0078269B"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 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____________________________________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 n. ____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_____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27891DFE" w14:textId="6137A722" w:rsidR="0078269B" w:rsidRPr="00912503" w:rsidRDefault="00665969">
      <w:pPr>
        <w:pStyle w:val="WW-Predefinito"/>
        <w:spacing w:line="360" w:lineRule="auto"/>
        <w:rPr>
          <w:rFonts w:ascii="Bookman Old Style" w:hAnsi="Bookman Old Style" w:cs="Times New Roman"/>
          <w:color w:val="000000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c.a.p. ________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>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 città _________</w:t>
      </w:r>
      <w:r w:rsidR="0078269B"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__________________________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52505CEF" w14:textId="4770D7CD" w:rsidR="007F7F1E" w:rsidRPr="00912503" w:rsidRDefault="0078269B">
      <w:pPr>
        <w:pStyle w:val="WW-Predefinito"/>
        <w:spacing w:line="36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prov. </w:t>
      </w:r>
      <w:r w:rsidR="00ED695D" w:rsidRPr="00912503">
        <w:rPr>
          <w:rFonts w:ascii="Bookman Old Style" w:hAnsi="Bookman Old Style" w:cs="Times New Roman"/>
          <w:color w:val="000000"/>
          <w:sz w:val="22"/>
          <w:szCs w:val="22"/>
        </w:rPr>
        <w:t>_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 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C.F. ________________________</w:t>
      </w:r>
      <w:r w:rsidR="00557777">
        <w:rPr>
          <w:rFonts w:ascii="Bookman Old Style" w:hAnsi="Bookman Old Style" w:cs="Times New Roman"/>
          <w:color w:val="000000"/>
          <w:sz w:val="22"/>
          <w:szCs w:val="22"/>
        </w:rPr>
        <w:t>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</w:t>
      </w:r>
    </w:p>
    <w:p w14:paraId="4E33E802" w14:textId="77777777" w:rsidR="007F7F1E" w:rsidRPr="00912503" w:rsidRDefault="00665969" w:rsidP="0078269B">
      <w:pPr>
        <w:pStyle w:val="WW-Predefinito"/>
        <w:tabs>
          <w:tab w:val="left" w:pos="360"/>
        </w:tabs>
        <w:spacing w:line="360" w:lineRule="auto"/>
        <w:rPr>
          <w:rFonts w:ascii="Bookman Old Style" w:hAnsi="Bookman Old Style" w:cs="Times New Roman"/>
          <w:color w:val="000000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quale legale rappresentante </w:t>
      </w:r>
      <w:r w:rsidR="0078269B" w:rsidRPr="00912503">
        <w:rPr>
          <w:rFonts w:ascii="Bookman Old Style" w:hAnsi="Bookman Old Style" w:cs="Times New Roman"/>
          <w:color w:val="000000"/>
          <w:sz w:val="22"/>
          <w:szCs w:val="22"/>
        </w:rPr>
        <w:t>dell’Operatore Economico:</w:t>
      </w:r>
    </w:p>
    <w:p w14:paraId="38586739" w14:textId="7E7F40A6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Ragione sociale: _____________________________________________________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327CCF06" w14:textId="79B25177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con sede in via ________________________________________________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__n. _______</w:t>
      </w:r>
    </w:p>
    <w:p w14:paraId="791EE06F" w14:textId="22F218B4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località/ comune___________________________________________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_______________ </w:t>
      </w:r>
    </w:p>
    <w:p w14:paraId="3094F890" w14:textId="69CB8FA8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c.a.p. ____________________________ 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prov. 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__________________________</w:t>
      </w:r>
    </w:p>
    <w:p w14:paraId="5E107810" w14:textId="09FFF145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Codice Fiscale ____________________________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_______________________________</w:t>
      </w:r>
    </w:p>
    <w:p w14:paraId="38DAF027" w14:textId="0B4B1F02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P. IVA ____________________________________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______________________________________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</w:p>
    <w:p w14:paraId="423BE90D" w14:textId="2E815940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Telefono___________________________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_____________________________________________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___ </w:t>
      </w:r>
    </w:p>
    <w:p w14:paraId="0F686C3F" w14:textId="5C6C3410" w:rsidR="007F7F1E" w:rsidRPr="00912503" w:rsidRDefault="00665969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PEC (Posta Elettronica Certificata) 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</w:t>
      </w:r>
      <w:r w:rsidR="009A71D1" w:rsidRPr="00912503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</w:t>
      </w:r>
    </w:p>
    <w:p w14:paraId="340D5C2B" w14:textId="694AC5A8" w:rsidR="007F7F1E" w:rsidRPr="00912503" w:rsidRDefault="009A71D1">
      <w:pPr>
        <w:pStyle w:val="WW-Predefinito"/>
        <w:spacing w:line="480" w:lineRule="auto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PEO (Posta Elettronica Ordinaria) 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_____________</w:t>
      </w:r>
      <w:r w:rsidR="00F27E2C">
        <w:rPr>
          <w:rFonts w:ascii="Bookman Old Style" w:hAnsi="Bookman Old Style" w:cs="Times New Roman"/>
          <w:color w:val="000000"/>
          <w:sz w:val="22"/>
          <w:szCs w:val="22"/>
        </w:rPr>
        <w:t>___</w:t>
      </w:r>
      <w:r w:rsidR="00665969" w:rsidRPr="00912503">
        <w:rPr>
          <w:rFonts w:ascii="Bookman Old Style" w:hAnsi="Bookman Old Style" w:cs="Times New Roman"/>
          <w:color w:val="000000"/>
          <w:sz w:val="22"/>
          <w:szCs w:val="22"/>
        </w:rPr>
        <w:t>_________________________________</w:t>
      </w:r>
    </w:p>
    <w:p w14:paraId="7F95A8B2" w14:textId="77777777" w:rsidR="007F7F1E" w:rsidRPr="00912503" w:rsidRDefault="007F7F1E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2B75B505" w14:textId="77777777" w:rsidR="007F7F1E" w:rsidRPr="00912503" w:rsidRDefault="00665969">
      <w:pPr>
        <w:pStyle w:val="WW-Predefinito"/>
        <w:jc w:val="center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b/>
          <w:color w:val="000000"/>
          <w:sz w:val="22"/>
          <w:szCs w:val="22"/>
        </w:rPr>
        <w:t>CHIEDE</w:t>
      </w:r>
    </w:p>
    <w:p w14:paraId="5DAE3A23" w14:textId="77777777" w:rsidR="007F7F1E" w:rsidRPr="00912503" w:rsidRDefault="007F7F1E">
      <w:pPr>
        <w:pStyle w:val="Predefinito"/>
        <w:rPr>
          <w:rFonts w:ascii="Bookman Old Style" w:hAnsi="Bookman Old Style" w:cs="Times New Roman"/>
          <w:sz w:val="22"/>
          <w:szCs w:val="22"/>
        </w:rPr>
      </w:pPr>
    </w:p>
    <w:p w14:paraId="7FF928D4" w14:textId="5FF23D34" w:rsidR="006B2048" w:rsidRPr="0000092E" w:rsidRDefault="00665969" w:rsidP="006B2048">
      <w:pPr>
        <w:autoSpaceDE w:val="0"/>
        <w:autoSpaceDN w:val="0"/>
        <w:adjustRightInd w:val="0"/>
        <w:jc w:val="both"/>
        <w:rPr>
          <w:rFonts w:ascii="Bookman Old Style" w:hAnsi="Bookman Old Style"/>
          <w:b/>
          <w:color w:val="000000"/>
          <w:sz w:val="20"/>
          <w:szCs w:val="20"/>
        </w:rPr>
      </w:pPr>
      <w:r w:rsidRPr="0000092E">
        <w:rPr>
          <w:rFonts w:ascii="Bookman Old Style" w:hAnsi="Bookman Old Style"/>
          <w:b/>
          <w:color w:val="000000"/>
          <w:sz w:val="20"/>
          <w:szCs w:val="20"/>
        </w:rPr>
        <w:t>D</w:t>
      </w:r>
      <w:r w:rsidR="009A71D1" w:rsidRPr="0000092E">
        <w:rPr>
          <w:rFonts w:ascii="Bookman Old Style" w:hAnsi="Bookman Old Style"/>
          <w:b/>
          <w:color w:val="000000"/>
          <w:sz w:val="20"/>
          <w:szCs w:val="20"/>
        </w:rPr>
        <w:t xml:space="preserve">I ESSERE INVITATO A </w:t>
      </w:r>
      <w:r w:rsidR="004E4870" w:rsidRPr="0000092E">
        <w:rPr>
          <w:rFonts w:ascii="Bookman Old Style" w:hAnsi="Bookman Old Style"/>
          <w:b/>
          <w:color w:val="000000"/>
          <w:sz w:val="20"/>
          <w:szCs w:val="20"/>
        </w:rPr>
        <w:t xml:space="preserve">PARTECIPARE </w:t>
      </w:r>
      <w:r w:rsidR="004E4870" w:rsidRPr="00A878D6">
        <w:rPr>
          <w:rFonts w:ascii="Bookman Old Style" w:hAnsi="Bookman Old Style"/>
          <w:b/>
          <w:color w:val="000000"/>
          <w:sz w:val="20"/>
          <w:szCs w:val="20"/>
        </w:rPr>
        <w:t>ALL’AFFIDAMENTO DIRETTO CON CONSULTAZIONE DI PIÙ OPERATORI ECONOMICI DI CUI ALL’ART. 50 COMMA 2 LETT. B) DEL D.LGS. 36/2023 DEL “SERVIZIO DI MANUTENZIONE ORDINARIA DI ARCHIVIATORI ROTANTI E COMPATTABILI DEL TRIBUNALE DI REGGIO EMILIA E DEL GIUDICE DI PACE DI REGGIO EMILIA DAL 01/01/2024 AL 31/12/2024”</w:t>
      </w:r>
    </w:p>
    <w:p w14:paraId="4F115E85" w14:textId="77777777" w:rsidR="00F32F6B" w:rsidRDefault="00F32F6B">
      <w:pPr>
        <w:pStyle w:val="WW-Predefinito"/>
        <w:jc w:val="center"/>
        <w:rPr>
          <w:rFonts w:ascii="Bookman Old Style" w:hAnsi="Bookman Old Style" w:cs="Times New Roman"/>
          <w:b/>
          <w:color w:val="000000"/>
          <w:sz w:val="22"/>
          <w:szCs w:val="22"/>
        </w:rPr>
      </w:pPr>
    </w:p>
    <w:p w14:paraId="14A03E3C" w14:textId="13B62E0D" w:rsidR="007F7F1E" w:rsidRPr="00912503" w:rsidRDefault="00665969">
      <w:pPr>
        <w:pStyle w:val="WW-Predefinito"/>
        <w:jc w:val="center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b/>
          <w:color w:val="000000"/>
          <w:sz w:val="22"/>
          <w:szCs w:val="22"/>
        </w:rPr>
        <w:t>E DICHIARA</w:t>
      </w:r>
    </w:p>
    <w:p w14:paraId="628048F4" w14:textId="77777777" w:rsidR="007F7F1E" w:rsidRPr="00912503" w:rsidRDefault="007F7F1E">
      <w:pPr>
        <w:pStyle w:val="WW-Predefinito"/>
        <w:jc w:val="center"/>
        <w:rPr>
          <w:rFonts w:ascii="Bookman Old Style" w:hAnsi="Bookman Old Style" w:cs="Times New Roman"/>
          <w:sz w:val="22"/>
          <w:szCs w:val="22"/>
        </w:rPr>
      </w:pPr>
    </w:p>
    <w:p w14:paraId="6E7BAB94" w14:textId="77777777" w:rsidR="007F7F1E" w:rsidRPr="00912503" w:rsidRDefault="00665969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ai sensi dell’</w:t>
      </w:r>
      <w:r w:rsidRPr="00912503">
        <w:rPr>
          <w:rFonts w:ascii="Bookman Old Style" w:hAnsi="Bookman Old Style" w:cs="Times New Roman"/>
          <w:b/>
          <w:color w:val="000000"/>
          <w:sz w:val="22"/>
          <w:szCs w:val="22"/>
        </w:rPr>
        <w:t>art. 46 e 47 D.P.R. 445/2000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 xml:space="preserve"> e sotto la propria personale responsabilità, consapevole delle sanzioni penali previste dall’</w:t>
      </w:r>
      <w:r w:rsidRPr="00912503">
        <w:rPr>
          <w:rFonts w:ascii="Bookman Old Style" w:hAnsi="Bookman Old Style" w:cs="Times New Roman"/>
          <w:b/>
          <w:color w:val="000000"/>
          <w:sz w:val="22"/>
          <w:szCs w:val="22"/>
        </w:rPr>
        <w:t xml:space="preserve">art. 76 D.P.R. 445/2000 </w:t>
      </w:r>
      <w:r w:rsidRPr="00912503">
        <w:rPr>
          <w:rFonts w:ascii="Bookman Old Style" w:hAnsi="Bookman Old Style" w:cs="Times New Roman"/>
          <w:color w:val="000000"/>
          <w:sz w:val="22"/>
          <w:szCs w:val="22"/>
        </w:rPr>
        <w:t>per le ipotesi di falsità in atti e dichiarazioni mendaci:</w:t>
      </w:r>
    </w:p>
    <w:p w14:paraId="19723F09" w14:textId="77777777" w:rsidR="007F7F1E" w:rsidRPr="00912503" w:rsidRDefault="007F7F1E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4EE8EFE5" w14:textId="77777777" w:rsidR="007F7F1E" w:rsidRPr="00912503" w:rsidRDefault="00665969" w:rsidP="001326E9">
      <w:pPr>
        <w:pStyle w:val="WW-Predefinito"/>
        <w:numPr>
          <w:ilvl w:val="0"/>
          <w:numId w:val="6"/>
        </w:numPr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color w:val="000000"/>
          <w:sz w:val="22"/>
          <w:szCs w:val="22"/>
        </w:rPr>
        <w:t>di aver preso visione dell'Avviso di manifestazione di interesse in oggetto;</w:t>
      </w:r>
    </w:p>
    <w:p w14:paraId="594803CC" w14:textId="77777777" w:rsidR="00C37976" w:rsidRPr="00912503" w:rsidRDefault="00C37976" w:rsidP="00C37976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3AC6A09F" w14:textId="1AE4F266" w:rsidR="007F7F1E" w:rsidRPr="00912503" w:rsidRDefault="00665969" w:rsidP="001326E9">
      <w:pPr>
        <w:pStyle w:val="WW-Predefinito"/>
        <w:numPr>
          <w:ilvl w:val="0"/>
          <w:numId w:val="6"/>
        </w:numPr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 xml:space="preserve">che </w:t>
      </w:r>
      <w:r w:rsidR="001326E9" w:rsidRPr="00912503">
        <w:rPr>
          <w:rFonts w:ascii="Bookman Old Style" w:hAnsi="Bookman Old Style" w:cs="Times New Roman"/>
          <w:sz w:val="22"/>
          <w:szCs w:val="22"/>
        </w:rPr>
        <w:t>l’Operatore Economico non è incorso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 in nessuna delle cause di esclusione dai pubblici appalti di cui </w:t>
      </w:r>
      <w:r w:rsidR="00503BB9">
        <w:rPr>
          <w:rFonts w:ascii="Bookman Old Style" w:hAnsi="Bookman Old Style" w:cs="Times New Roman"/>
          <w:sz w:val="22"/>
          <w:szCs w:val="22"/>
        </w:rPr>
        <w:t>agli artt. 94, 95, 96</w:t>
      </w:r>
      <w:r w:rsidR="00AF451A">
        <w:rPr>
          <w:rFonts w:ascii="Bookman Old Style" w:hAnsi="Bookman Old Style" w:cs="Times New Roman"/>
          <w:sz w:val="22"/>
          <w:szCs w:val="22"/>
        </w:rPr>
        <w:t>,</w:t>
      </w:r>
      <w:r w:rsidR="00503BB9">
        <w:rPr>
          <w:rFonts w:ascii="Bookman Old Style" w:hAnsi="Bookman Old Style" w:cs="Times New Roman"/>
          <w:sz w:val="22"/>
          <w:szCs w:val="22"/>
        </w:rPr>
        <w:t xml:space="preserve"> 97 </w:t>
      </w:r>
      <w:r w:rsidR="00AF451A">
        <w:rPr>
          <w:rFonts w:ascii="Bookman Old Style" w:hAnsi="Bookman Old Style" w:cs="Times New Roman"/>
          <w:sz w:val="22"/>
          <w:szCs w:val="22"/>
        </w:rPr>
        <w:t xml:space="preserve">e 98 </w:t>
      </w:r>
      <w:r w:rsidR="00503BB9">
        <w:rPr>
          <w:rFonts w:ascii="Bookman Old Style" w:hAnsi="Bookman Old Style" w:cs="Times New Roman"/>
          <w:sz w:val="22"/>
          <w:szCs w:val="22"/>
        </w:rPr>
        <w:t>del D.Lgs. 36/2023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 e in ogni altra situazione che determini l'esclusione dalla gara e l'incapacità a contrattare con la pubblica amministrazione;</w:t>
      </w:r>
    </w:p>
    <w:p w14:paraId="710CC2BC" w14:textId="77777777" w:rsidR="00C37976" w:rsidRPr="00912503" w:rsidRDefault="00C37976" w:rsidP="00C37976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1197915F" w14:textId="77777777" w:rsidR="00C37976" w:rsidRPr="00912503" w:rsidRDefault="00C37976" w:rsidP="00C37976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ab/>
        <w:t>__________________________________________________________________________</w:t>
      </w:r>
    </w:p>
    <w:p w14:paraId="7EB0B2B7" w14:textId="77777777" w:rsidR="00C37976" w:rsidRPr="00912503" w:rsidRDefault="00C37976" w:rsidP="00C37976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5BC50213" w14:textId="77777777" w:rsidR="001326E9" w:rsidRPr="00912503" w:rsidRDefault="00C37976" w:rsidP="00C37976">
      <w:pPr>
        <w:pStyle w:val="WW-Predefinito"/>
        <w:numPr>
          <w:ilvl w:val="0"/>
          <w:numId w:val="6"/>
        </w:numPr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 xml:space="preserve">che gli </w:t>
      </w:r>
      <w:r w:rsidR="001326E9" w:rsidRPr="00912503">
        <w:rPr>
          <w:rFonts w:ascii="Bookman Old Style" w:hAnsi="Bookman Old Style" w:cs="Times New Roman"/>
          <w:sz w:val="22"/>
          <w:szCs w:val="22"/>
        </w:rPr>
        <w:t>estremi delle</w:t>
      </w:r>
      <w:r w:rsidR="005D146B" w:rsidRPr="00912503">
        <w:rPr>
          <w:rFonts w:ascii="Bookman Old Style" w:hAnsi="Bookman Old Style" w:cs="Times New Roman"/>
          <w:sz w:val="22"/>
          <w:szCs w:val="22"/>
        </w:rPr>
        <w:t xml:space="preserve"> certificazioni UNI CEI ISO9000</w:t>
      </w:r>
      <w:r w:rsidR="00044541" w:rsidRPr="00912503">
        <w:rPr>
          <w:rFonts w:ascii="Bookman Old Style" w:hAnsi="Bookman Old Style" w:cs="Times New Roman"/>
          <w:sz w:val="22"/>
          <w:szCs w:val="22"/>
        </w:rPr>
        <w:t xml:space="preserve"> </w:t>
      </w:r>
      <w:r w:rsidR="005D146B" w:rsidRPr="00912503">
        <w:rPr>
          <w:rFonts w:ascii="Bookman Old Style" w:hAnsi="Bookman Old Style" w:cs="Times New Roman"/>
          <w:sz w:val="22"/>
          <w:szCs w:val="22"/>
        </w:rPr>
        <w:t>e UNI EN ISO 14001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 </w:t>
      </w:r>
      <w:r w:rsidR="008425B9" w:rsidRPr="00912503">
        <w:rPr>
          <w:rFonts w:ascii="Bookman Old Style" w:hAnsi="Bookman Old Style" w:cs="Times New Roman"/>
          <w:sz w:val="22"/>
          <w:szCs w:val="22"/>
        </w:rPr>
        <w:t>sono i seguenti:</w:t>
      </w:r>
    </w:p>
    <w:p w14:paraId="2FED8CD0" w14:textId="77777777" w:rsidR="008425B9" w:rsidRPr="00912503" w:rsidRDefault="008425B9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473FCF58" w14:textId="77777777" w:rsidR="008425B9" w:rsidRPr="00912503" w:rsidRDefault="008425B9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ab/>
        <w:t>__________________________________________________________________________</w:t>
      </w:r>
    </w:p>
    <w:p w14:paraId="76023D41" w14:textId="77777777" w:rsidR="008425B9" w:rsidRPr="00912503" w:rsidRDefault="008425B9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4EF4E218" w14:textId="59F0E2F2" w:rsidR="001326E9" w:rsidRPr="00912503" w:rsidRDefault="008425B9" w:rsidP="008425B9">
      <w:pPr>
        <w:pStyle w:val="WW-Predefinito"/>
        <w:numPr>
          <w:ilvl w:val="0"/>
          <w:numId w:val="6"/>
        </w:numPr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 xml:space="preserve">che gli </w:t>
      </w:r>
      <w:r w:rsidR="001326E9" w:rsidRPr="00912503">
        <w:rPr>
          <w:rFonts w:ascii="Bookman Old Style" w:hAnsi="Bookman Old Style" w:cs="Times New Roman"/>
          <w:sz w:val="22"/>
          <w:szCs w:val="22"/>
        </w:rPr>
        <w:t xml:space="preserve">estremi dell’abilitazione al bando Mepa </w:t>
      </w:r>
      <w:r w:rsidR="00044541" w:rsidRPr="00912503">
        <w:rPr>
          <w:rFonts w:ascii="Bookman Old Style" w:hAnsi="Bookman Old Style" w:cs="Times New Roman"/>
          <w:sz w:val="22"/>
          <w:szCs w:val="22"/>
        </w:rPr>
        <w:t xml:space="preserve">per la categoria </w:t>
      </w:r>
      <w:r w:rsidR="00D23062" w:rsidRPr="00912503">
        <w:rPr>
          <w:rFonts w:ascii="Bookman Old Style" w:hAnsi="Bookman Old Style" w:cs="Times New Roman"/>
          <w:sz w:val="22"/>
          <w:szCs w:val="22"/>
        </w:rPr>
        <w:t>“</w:t>
      </w:r>
      <w:r w:rsidR="002714EF">
        <w:rPr>
          <w:rFonts w:ascii="Bookman Old Style" w:hAnsi="Bookman Old Style" w:cs="Times New Roman"/>
          <w:sz w:val="22"/>
          <w:szCs w:val="22"/>
        </w:rPr>
        <w:t xml:space="preserve">CPV </w:t>
      </w:r>
      <w:hyperlink r:id="rId10" w:history="1">
        <w:r w:rsidR="002714EF" w:rsidRPr="002714EF">
          <w:rPr>
            <w:rFonts w:ascii="Bookman Old Style" w:hAnsi="Bookman Old Style" w:cs="Times New Roman"/>
            <w:sz w:val="22"/>
            <w:szCs w:val="22"/>
          </w:rPr>
          <w:t>50850000-8 - Servizi di riparazione e manutenzione di mobili</w:t>
        </w:r>
      </w:hyperlink>
      <w:r w:rsidR="00D23062" w:rsidRPr="00912503">
        <w:rPr>
          <w:rFonts w:ascii="Bookman Old Style" w:hAnsi="Bookman Old Style" w:cs="Times New Roman"/>
          <w:sz w:val="22"/>
          <w:szCs w:val="22"/>
        </w:rPr>
        <w:t>”, sono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 i seguenti:</w:t>
      </w:r>
    </w:p>
    <w:p w14:paraId="239299BF" w14:textId="77777777" w:rsidR="008425B9" w:rsidRPr="00912503" w:rsidRDefault="008425B9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4A2104DC" w14:textId="77777777" w:rsidR="008425B9" w:rsidRPr="00912503" w:rsidRDefault="008425B9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ab/>
        <w:t>__________________________________________________________________________</w:t>
      </w:r>
    </w:p>
    <w:p w14:paraId="6FC448E8" w14:textId="77777777" w:rsidR="00966BC3" w:rsidRPr="00912503" w:rsidRDefault="00966BC3" w:rsidP="008425B9">
      <w:pPr>
        <w:pStyle w:val="WW-Predefinito"/>
        <w:spacing w:line="100" w:lineRule="atLeast"/>
        <w:ind w:left="360"/>
        <w:jc w:val="both"/>
        <w:rPr>
          <w:rFonts w:ascii="Bookman Old Style" w:hAnsi="Bookman Old Style" w:cs="Times New Roman"/>
          <w:sz w:val="22"/>
          <w:szCs w:val="22"/>
        </w:rPr>
      </w:pPr>
    </w:p>
    <w:p w14:paraId="582DD614" w14:textId="49F5F8A6" w:rsidR="005D146B" w:rsidRPr="00912503" w:rsidRDefault="00966BC3" w:rsidP="005D146B">
      <w:pPr>
        <w:pStyle w:val="WW-Predefinito"/>
        <w:numPr>
          <w:ilvl w:val="0"/>
          <w:numId w:val="6"/>
        </w:numPr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 xml:space="preserve">che </w:t>
      </w:r>
      <w:r w:rsidR="005D146B" w:rsidRPr="00912503">
        <w:rPr>
          <w:rFonts w:ascii="Bookman Old Style" w:hAnsi="Bookman Old Style" w:cs="Times New Roman"/>
          <w:sz w:val="22"/>
          <w:szCs w:val="22"/>
        </w:rPr>
        <w:t xml:space="preserve">è in possesso dei requisiti minimi di capacità economico – </w:t>
      </w:r>
      <w:r w:rsidR="00D23062" w:rsidRPr="00912503">
        <w:rPr>
          <w:rFonts w:ascii="Bookman Old Style" w:hAnsi="Bookman Old Style" w:cs="Times New Roman"/>
          <w:sz w:val="22"/>
          <w:szCs w:val="22"/>
        </w:rPr>
        <w:t>finanziaria requisiti</w:t>
      </w:r>
      <w:r w:rsidR="005D146B" w:rsidRPr="00912503">
        <w:rPr>
          <w:rFonts w:ascii="Bookman Old Style" w:hAnsi="Bookman Old Style" w:cs="Times New Roman"/>
          <w:sz w:val="22"/>
          <w:szCs w:val="22"/>
        </w:rPr>
        <w:t xml:space="preserve"> di capacità tecnico – professionale indicati nell’avviso di indagine di mercato di cui alla presente nota di richiesta di invito.</w:t>
      </w:r>
    </w:p>
    <w:p w14:paraId="717AA962" w14:textId="77777777" w:rsidR="001326E9" w:rsidRPr="00912503" w:rsidRDefault="001326E9">
      <w:pPr>
        <w:pStyle w:val="WW-Predefinito"/>
        <w:spacing w:line="100" w:lineRule="atLeast"/>
        <w:jc w:val="both"/>
        <w:rPr>
          <w:rFonts w:ascii="Bookman Old Style" w:hAnsi="Bookman Old Style" w:cs="Times New Roman"/>
          <w:sz w:val="22"/>
          <w:szCs w:val="22"/>
        </w:rPr>
      </w:pPr>
    </w:p>
    <w:p w14:paraId="4FE60D8B" w14:textId="611BC057" w:rsidR="007F7F1E" w:rsidRPr="00912503" w:rsidRDefault="00665969" w:rsidP="00540514">
      <w:pPr>
        <w:pStyle w:val="Corpodeltesto2"/>
        <w:spacing w:after="0" w:line="200" w:lineRule="atLeast"/>
        <w:ind w:firstLine="567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>L’</w:t>
      </w:r>
      <w:r w:rsidR="00540514" w:rsidRPr="00912503">
        <w:rPr>
          <w:rFonts w:ascii="Bookman Old Style" w:hAnsi="Bookman Old Style" w:cs="Times New Roman"/>
          <w:sz w:val="22"/>
          <w:szCs w:val="22"/>
        </w:rPr>
        <w:t>Operatore Economico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, consapevole che </w:t>
      </w:r>
      <w:r w:rsidR="009A71D1" w:rsidRPr="00912503">
        <w:rPr>
          <w:rFonts w:ascii="Bookman Old Style" w:hAnsi="Bookman Old Style" w:cs="Times New Roman"/>
          <w:sz w:val="22"/>
          <w:szCs w:val="22"/>
        </w:rPr>
        <w:t xml:space="preserve">il Tribunale di Reggio Emilia </w:t>
      </w:r>
      <w:r w:rsidR="0015738E">
        <w:rPr>
          <w:rFonts w:ascii="Bookman Old Style" w:hAnsi="Bookman Old Style" w:cs="Times New Roman"/>
          <w:sz w:val="22"/>
          <w:szCs w:val="22"/>
        </w:rPr>
        <w:t xml:space="preserve">e il Giudice di Pace di reggio Emilia </w:t>
      </w:r>
      <w:r w:rsidRPr="00912503">
        <w:rPr>
          <w:rFonts w:ascii="Bookman Old Style" w:hAnsi="Bookman Old Style" w:cs="Times New Roman"/>
          <w:sz w:val="22"/>
          <w:szCs w:val="22"/>
        </w:rPr>
        <w:t>declina</w:t>
      </w:r>
      <w:r w:rsidR="00503BB9">
        <w:rPr>
          <w:rFonts w:ascii="Bookman Old Style" w:hAnsi="Bookman Old Style" w:cs="Times New Roman"/>
          <w:sz w:val="22"/>
          <w:szCs w:val="22"/>
        </w:rPr>
        <w:t>no</w:t>
      </w:r>
      <w:r w:rsidRPr="00912503">
        <w:rPr>
          <w:rFonts w:ascii="Bookman Old Style" w:hAnsi="Bookman Old Style" w:cs="Times New Roman"/>
          <w:sz w:val="22"/>
          <w:szCs w:val="22"/>
        </w:rPr>
        <w:t xml:space="preserve"> qualsiasi responsabilità inerente alla procedura di invio delle comunicazioni relative all’appalto stesso, derivante dalla indicazione di recapiti inesatti o da mancate segnalazioni di variazione di ragione sociale o indirizzo PEC, da parte della Ditta partecipante, accetta espressamente, </w:t>
      </w:r>
      <w:r w:rsidRPr="00912503">
        <w:rPr>
          <w:rFonts w:ascii="Bookman Old Style" w:hAnsi="Bookman Old Style" w:cs="Times New Roman"/>
          <w:b/>
          <w:sz w:val="22"/>
          <w:szCs w:val="22"/>
        </w:rPr>
        <w:t>ai sensi dell'art. 43, comma 6, del DPR n. 445/</w:t>
      </w:r>
      <w:r w:rsidR="00C259C2" w:rsidRPr="00912503">
        <w:rPr>
          <w:rFonts w:ascii="Bookman Old Style" w:hAnsi="Bookman Old Style" w:cs="Times New Roman"/>
          <w:b/>
          <w:sz w:val="22"/>
          <w:szCs w:val="22"/>
        </w:rPr>
        <w:t>20</w:t>
      </w:r>
      <w:r w:rsidRPr="00912503">
        <w:rPr>
          <w:rFonts w:ascii="Bookman Old Style" w:hAnsi="Bookman Old Style" w:cs="Times New Roman"/>
          <w:b/>
          <w:sz w:val="22"/>
          <w:szCs w:val="22"/>
        </w:rPr>
        <w:t>00, la procedura di invio d</w:t>
      </w:r>
      <w:r w:rsidR="008110E8" w:rsidRPr="00912503">
        <w:rPr>
          <w:rFonts w:ascii="Bookman Old Style" w:hAnsi="Bookman Old Style" w:cs="Times New Roman"/>
          <w:b/>
          <w:sz w:val="22"/>
          <w:szCs w:val="22"/>
        </w:rPr>
        <w:t>i tutta la documentazione con le</w:t>
      </w:r>
      <w:r w:rsidRPr="00912503">
        <w:rPr>
          <w:rFonts w:ascii="Bookman Old Style" w:hAnsi="Bookman Old Style" w:cs="Times New Roman"/>
          <w:b/>
          <w:sz w:val="22"/>
          <w:szCs w:val="22"/>
        </w:rPr>
        <w:t xml:space="preserve"> modalità </w:t>
      </w:r>
      <w:r w:rsidR="008110E8" w:rsidRPr="00912503">
        <w:rPr>
          <w:rFonts w:ascii="Bookman Old Style" w:hAnsi="Bookman Old Style" w:cs="Times New Roman"/>
          <w:b/>
          <w:sz w:val="22"/>
          <w:szCs w:val="22"/>
        </w:rPr>
        <w:t xml:space="preserve">elettroniche </w:t>
      </w:r>
      <w:r w:rsidR="002935B1" w:rsidRPr="00912503">
        <w:rPr>
          <w:rFonts w:ascii="Bookman Old Style" w:hAnsi="Bookman Old Style" w:cs="Times New Roman"/>
          <w:b/>
          <w:sz w:val="22"/>
          <w:szCs w:val="22"/>
        </w:rPr>
        <w:t>attraverso</w:t>
      </w:r>
      <w:r w:rsidR="00966BC3" w:rsidRPr="00912503">
        <w:rPr>
          <w:rFonts w:ascii="Bookman Old Style" w:hAnsi="Bookman Old Style" w:cs="Times New Roman"/>
          <w:b/>
          <w:sz w:val="22"/>
          <w:szCs w:val="22"/>
        </w:rPr>
        <w:t xml:space="preserve"> </w:t>
      </w:r>
      <w:r w:rsidR="00966BC3" w:rsidRPr="00912503">
        <w:rPr>
          <w:rFonts w:ascii="Bookman Old Style" w:hAnsi="Bookman Old Style"/>
          <w:sz w:val="22"/>
          <w:szCs w:val="22"/>
        </w:rPr>
        <w:t xml:space="preserve">il MEPA Mercato Elettronico della P.A. di CONSIP S.p.A. sul portale elettronico </w:t>
      </w:r>
      <w:hyperlink r:id="rId11" w:history="1">
        <w:r w:rsidR="00966BC3" w:rsidRPr="00912503">
          <w:rPr>
            <w:rStyle w:val="Collegamentoipertestuale"/>
            <w:rFonts w:ascii="Bookman Old Style" w:hAnsi="Bookman Old Style"/>
            <w:sz w:val="22"/>
            <w:szCs w:val="22"/>
          </w:rPr>
          <w:t>www.acquistinretepa.it</w:t>
        </w:r>
      </w:hyperlink>
      <w:r w:rsidR="00966BC3" w:rsidRPr="00912503">
        <w:rPr>
          <w:rFonts w:ascii="Bookman Old Style" w:hAnsi="Bookman Old Style"/>
          <w:sz w:val="22"/>
          <w:szCs w:val="22"/>
        </w:rPr>
        <w:t xml:space="preserve"> e</w:t>
      </w:r>
      <w:r w:rsidR="004342A3" w:rsidRPr="00912503">
        <w:rPr>
          <w:rFonts w:ascii="Bookman Old Style" w:hAnsi="Bookman Old Style"/>
          <w:sz w:val="22"/>
          <w:szCs w:val="22"/>
        </w:rPr>
        <w:t>,</w:t>
      </w:r>
      <w:r w:rsidR="00966BC3" w:rsidRPr="00912503">
        <w:rPr>
          <w:rFonts w:ascii="Bookman Old Style" w:hAnsi="Bookman Old Style"/>
          <w:sz w:val="22"/>
          <w:szCs w:val="22"/>
        </w:rPr>
        <w:t xml:space="preserve"> </w:t>
      </w:r>
      <w:r w:rsidR="004342A3" w:rsidRPr="00912503">
        <w:rPr>
          <w:rFonts w:ascii="Bookman Old Style" w:hAnsi="Bookman Old Style"/>
          <w:sz w:val="22"/>
          <w:szCs w:val="22"/>
        </w:rPr>
        <w:t>a</w:t>
      </w:r>
      <w:r w:rsidR="00FD2BF6" w:rsidRPr="00912503">
        <w:rPr>
          <w:rFonts w:ascii="Bookman Old Style" w:hAnsi="Bookman Old Style"/>
          <w:sz w:val="22"/>
          <w:szCs w:val="22"/>
        </w:rPr>
        <w:t xml:space="preserve"> </w:t>
      </w:r>
      <w:r w:rsidR="00966BC3" w:rsidRPr="00912503">
        <w:rPr>
          <w:rFonts w:ascii="Bookman Old Style" w:hAnsi="Bookman Old Style"/>
          <w:sz w:val="22"/>
          <w:szCs w:val="22"/>
        </w:rPr>
        <w:t xml:space="preserve">integrazione </w:t>
      </w:r>
      <w:r w:rsidR="004342A3" w:rsidRPr="00912503">
        <w:rPr>
          <w:rFonts w:ascii="Bookman Old Style" w:hAnsi="Bookman Old Style"/>
          <w:sz w:val="22"/>
          <w:szCs w:val="22"/>
        </w:rPr>
        <w:t xml:space="preserve">eventuale degli strumenti di </w:t>
      </w:r>
      <w:r w:rsidR="00966BC3" w:rsidRPr="00912503">
        <w:rPr>
          <w:rFonts w:ascii="Bookman Old Style" w:hAnsi="Bookman Old Style"/>
          <w:sz w:val="22"/>
          <w:szCs w:val="22"/>
        </w:rPr>
        <w:t>detto portale</w:t>
      </w:r>
      <w:r w:rsidR="004342A3" w:rsidRPr="00912503">
        <w:rPr>
          <w:rFonts w:ascii="Bookman Old Style" w:hAnsi="Bookman Old Style"/>
          <w:sz w:val="22"/>
          <w:szCs w:val="22"/>
        </w:rPr>
        <w:t>,</w:t>
      </w:r>
      <w:r w:rsidR="00966BC3" w:rsidRPr="00912503">
        <w:rPr>
          <w:rFonts w:ascii="Bookman Old Style" w:hAnsi="Bookman Old Style"/>
          <w:sz w:val="22"/>
          <w:szCs w:val="22"/>
        </w:rPr>
        <w:t xml:space="preserve"> attraverso posta elettronica certificata</w:t>
      </w:r>
      <w:r w:rsidRPr="00912503">
        <w:rPr>
          <w:rFonts w:ascii="Bookman Old Style" w:hAnsi="Bookman Old Style" w:cs="Times New Roman"/>
          <w:b/>
          <w:sz w:val="22"/>
          <w:szCs w:val="22"/>
        </w:rPr>
        <w:t>. A seguito dell'utilizzo di tale procedura l'impresa dichiara espressamente che non potrà vantare alcun diritto per risarcimento danni né per danno emergente né per lucro cessante.</w:t>
      </w:r>
    </w:p>
    <w:p w14:paraId="47A27858" w14:textId="77777777" w:rsidR="007F7F1E" w:rsidRPr="00912503" w:rsidRDefault="007F7F1E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3EEFA28F" w14:textId="77777777" w:rsidR="00044541" w:rsidRPr="00912503" w:rsidRDefault="00044541" w:rsidP="00044541">
      <w:pPr>
        <w:pStyle w:val="WW-Predefinito"/>
        <w:ind w:firstLine="567"/>
        <w:jc w:val="both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>Il sottoscritto dichiara inoltre di essere a conoscenza di quanto previsto dal D.P.R. 445/2000: “Le dichiarazioni mendaci, la falsità negli atti e l'uso di atti falsi nei casi previsti dalla presente legge sono puniti ai sensi del codice penale e delle leggi speciali in materia”.</w:t>
      </w:r>
    </w:p>
    <w:p w14:paraId="0A3C1295" w14:textId="77777777" w:rsidR="00044541" w:rsidRPr="00912503" w:rsidRDefault="00044541" w:rsidP="00044541">
      <w:pPr>
        <w:pStyle w:val="WW-Predefinito"/>
        <w:ind w:firstLine="567"/>
        <w:jc w:val="both"/>
        <w:rPr>
          <w:rFonts w:ascii="Bookman Old Style" w:hAnsi="Bookman Old Style" w:cs="Times New Roman"/>
          <w:sz w:val="22"/>
          <w:szCs w:val="22"/>
        </w:rPr>
      </w:pPr>
    </w:p>
    <w:p w14:paraId="3DA18E4F" w14:textId="77777777" w:rsidR="00044541" w:rsidRPr="00912503" w:rsidRDefault="00044541" w:rsidP="00044541">
      <w:pPr>
        <w:pStyle w:val="WW-Predefinito"/>
        <w:ind w:firstLine="567"/>
        <w:jc w:val="both"/>
        <w:rPr>
          <w:rFonts w:ascii="Bookman Old Style" w:hAnsi="Bookman Old Style" w:cs="Times New Roman"/>
          <w:b/>
          <w:i/>
          <w:sz w:val="22"/>
          <w:szCs w:val="22"/>
        </w:rPr>
      </w:pPr>
      <w:r w:rsidRPr="00912503">
        <w:rPr>
          <w:rFonts w:ascii="Bookman Old Style" w:hAnsi="Bookman Old Style" w:cs="Times New Roman"/>
          <w:b/>
          <w:i/>
          <w:sz w:val="22"/>
          <w:szCs w:val="22"/>
        </w:rPr>
        <w:t xml:space="preserve">Il sottoscritto dichiara inoltre di essere consapevole che la presente domanda non può comunque ingenerare alcun affidamento in ordine al successivo invito alla procedura. </w:t>
      </w:r>
    </w:p>
    <w:p w14:paraId="37BA1B62" w14:textId="77777777" w:rsidR="00044541" w:rsidRPr="00912503" w:rsidRDefault="00044541" w:rsidP="00044541">
      <w:pPr>
        <w:pStyle w:val="WW-Predefinito"/>
        <w:ind w:firstLine="567"/>
        <w:jc w:val="both"/>
        <w:rPr>
          <w:rFonts w:ascii="Bookman Old Style" w:hAnsi="Bookman Old Style" w:cs="Times New Roman"/>
          <w:sz w:val="22"/>
          <w:szCs w:val="22"/>
        </w:rPr>
      </w:pPr>
    </w:p>
    <w:p w14:paraId="580F66E0" w14:textId="77777777" w:rsidR="00044541" w:rsidRPr="00912503" w:rsidRDefault="00044541" w:rsidP="00044541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7C2A79C9" w14:textId="0CEAB671" w:rsidR="00044541" w:rsidRPr="00912503" w:rsidRDefault="00503BB9" w:rsidP="00044541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  <w:r>
        <w:rPr>
          <w:rFonts w:ascii="Bookman Old Style" w:hAnsi="Bookman Old Style" w:cs="Times New Roman"/>
          <w:sz w:val="22"/>
          <w:szCs w:val="22"/>
        </w:rPr>
        <w:t xml:space="preserve">Luogo e data </w:t>
      </w:r>
      <w:r w:rsidR="00044541" w:rsidRPr="00912503">
        <w:rPr>
          <w:rFonts w:ascii="Bookman Old Style" w:hAnsi="Bookman Old Style" w:cs="Times New Roman"/>
          <w:sz w:val="22"/>
          <w:szCs w:val="22"/>
        </w:rPr>
        <w:t>_________________________________</w:t>
      </w:r>
    </w:p>
    <w:p w14:paraId="048F12E1" w14:textId="77777777" w:rsidR="00044541" w:rsidRPr="00912503" w:rsidRDefault="00044541" w:rsidP="00044541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7FD3E2C7" w14:textId="77777777" w:rsidR="00044541" w:rsidRPr="00912503" w:rsidRDefault="00044541" w:rsidP="00044541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7EAFF077" w14:textId="77777777" w:rsidR="00044541" w:rsidRPr="00912503" w:rsidRDefault="00044541" w:rsidP="00044541">
      <w:pPr>
        <w:pStyle w:val="WW-Predefinito"/>
        <w:jc w:val="both"/>
        <w:rPr>
          <w:rFonts w:ascii="Bookman Old Style" w:hAnsi="Bookman Old Style" w:cs="Times New Roman"/>
          <w:sz w:val="22"/>
          <w:szCs w:val="22"/>
        </w:rPr>
      </w:pPr>
    </w:p>
    <w:p w14:paraId="3EA8EEF4" w14:textId="166FCACA" w:rsidR="00044541" w:rsidRDefault="00044541" w:rsidP="00044541">
      <w:pPr>
        <w:pStyle w:val="WW-Predefinito"/>
        <w:ind w:left="4536"/>
        <w:jc w:val="center"/>
        <w:rPr>
          <w:rFonts w:ascii="Bookman Old Style" w:hAnsi="Bookman Old Style" w:cs="Times New Roman"/>
          <w:sz w:val="22"/>
          <w:szCs w:val="22"/>
        </w:rPr>
      </w:pPr>
      <w:r w:rsidRPr="00912503">
        <w:rPr>
          <w:rFonts w:ascii="Bookman Old Style" w:hAnsi="Bookman Old Style" w:cs="Times New Roman"/>
          <w:sz w:val="22"/>
          <w:szCs w:val="22"/>
        </w:rPr>
        <w:t>IL LEGALE RAPPRESENTANTE</w:t>
      </w:r>
    </w:p>
    <w:p w14:paraId="59C3699E" w14:textId="75BCB35C" w:rsidR="00503BB9" w:rsidRPr="00912503" w:rsidRDefault="00503BB9" w:rsidP="00044541">
      <w:pPr>
        <w:pStyle w:val="WW-Predefinito"/>
        <w:ind w:left="4536"/>
        <w:jc w:val="center"/>
        <w:rPr>
          <w:rFonts w:ascii="Bookman Old Style" w:hAnsi="Bookman Old Style" w:cs="Times New Roman"/>
          <w:sz w:val="22"/>
          <w:szCs w:val="22"/>
        </w:rPr>
      </w:pPr>
      <w:r>
        <w:rPr>
          <w:rFonts w:ascii="Bookman Old Style" w:hAnsi="Bookman Old Style" w:cs="Times New Roman"/>
          <w:sz w:val="22"/>
          <w:szCs w:val="22"/>
        </w:rPr>
        <w:t>(firmato digitalmente)</w:t>
      </w:r>
    </w:p>
    <w:sectPr w:rsidR="00503BB9" w:rsidRPr="00912503" w:rsidSect="005824B4">
      <w:type w:val="continuous"/>
      <w:pgSz w:w="11906" w:h="16838"/>
      <w:pgMar w:top="1134" w:right="1134" w:bottom="1134" w:left="1134" w:header="720" w:footer="720" w:gutter="0"/>
      <w:cols w:space="720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"/>
      <w:lvlJc w:val="left"/>
      <w:pPr>
        <w:ind w:left="432" w:hanging="432"/>
      </w:pPr>
      <w:rPr>
        <w:rFonts w:eastAsia="Times New Roman" w:hAnsi="Wingdings"/>
      </w:r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Ansi="Arial"/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eastAsia="Times New Roman" w:hAnsi="Courier New"/>
      </w:rPr>
    </w:lvl>
    <w:lvl w:ilvl="2">
      <w:start w:val="1"/>
      <w:numFmt w:val="lowerRoman"/>
      <w:lvlText w:val="%3."/>
      <w:lvlJc w:val="right"/>
      <w:pPr>
        <w:ind w:left="1800"/>
      </w:pPr>
      <w:rPr>
        <w:rFonts w:eastAsia="Times New Roman" w:hAnsi="Wingdings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eastAsia="Times New Roman" w:hAnsi="Symbol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eastAsia="Times New Roman" w:hAnsi="Courier New"/>
      </w:rPr>
    </w:lvl>
    <w:lvl w:ilvl="5">
      <w:start w:val="1"/>
      <w:numFmt w:val="lowerRoman"/>
      <w:lvlText w:val="%6."/>
      <w:lvlJc w:val="right"/>
      <w:pPr>
        <w:ind w:left="3960"/>
      </w:pPr>
      <w:rPr>
        <w:rFonts w:eastAsia="Times New Roman" w:hAnsi="Wingdings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eastAsia="Times New Roman" w:hAnsi="Symbol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eastAsia="Times New Roman" w:hAnsi="Courier New"/>
      </w:rPr>
    </w:lvl>
    <w:lvl w:ilvl="8">
      <w:start w:val="1"/>
      <w:numFmt w:val="lowerRoman"/>
      <w:lvlText w:val="%9."/>
      <w:lvlJc w:val="right"/>
      <w:pPr>
        <w:ind w:left="6120"/>
      </w:pPr>
      <w:rPr>
        <w:rFonts w:eastAsia="Times New Roman" w:hAnsi="Wingdings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3" w15:restartNumberingAfterBreak="0">
    <w:nsid w:val="0E116778"/>
    <w:multiLevelType w:val="hybridMultilevel"/>
    <w:tmpl w:val="6660DE3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E247A"/>
    <w:multiLevelType w:val="hybridMultilevel"/>
    <w:tmpl w:val="4DDC85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E235AA"/>
    <w:multiLevelType w:val="hybridMultilevel"/>
    <w:tmpl w:val="9E0CC624"/>
    <w:lvl w:ilvl="0" w:tplc="0D8049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F42A7"/>
    <w:multiLevelType w:val="hybridMultilevel"/>
    <w:tmpl w:val="64604914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08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311A"/>
    <w:rsid w:val="0000092E"/>
    <w:rsid w:val="000358B8"/>
    <w:rsid w:val="00044541"/>
    <w:rsid w:val="000555E8"/>
    <w:rsid w:val="00074A8A"/>
    <w:rsid w:val="000D06F6"/>
    <w:rsid w:val="001326E9"/>
    <w:rsid w:val="00154956"/>
    <w:rsid w:val="0015738E"/>
    <w:rsid w:val="0018599E"/>
    <w:rsid w:val="00187BB5"/>
    <w:rsid w:val="001D51AE"/>
    <w:rsid w:val="001E2AF9"/>
    <w:rsid w:val="002228E5"/>
    <w:rsid w:val="002714EF"/>
    <w:rsid w:val="002935B1"/>
    <w:rsid w:val="002A2D2A"/>
    <w:rsid w:val="002E468C"/>
    <w:rsid w:val="003121E0"/>
    <w:rsid w:val="0033595D"/>
    <w:rsid w:val="00397ED5"/>
    <w:rsid w:val="003B10DF"/>
    <w:rsid w:val="003E0D59"/>
    <w:rsid w:val="00425363"/>
    <w:rsid w:val="004342A3"/>
    <w:rsid w:val="004456AE"/>
    <w:rsid w:val="00461D4C"/>
    <w:rsid w:val="00472AD5"/>
    <w:rsid w:val="00492EFD"/>
    <w:rsid w:val="00494103"/>
    <w:rsid w:val="004A2A10"/>
    <w:rsid w:val="004D7088"/>
    <w:rsid w:val="004E4870"/>
    <w:rsid w:val="00503BB9"/>
    <w:rsid w:val="00511D17"/>
    <w:rsid w:val="00520411"/>
    <w:rsid w:val="00520676"/>
    <w:rsid w:val="005365D6"/>
    <w:rsid w:val="00536A11"/>
    <w:rsid w:val="00540514"/>
    <w:rsid w:val="00543A70"/>
    <w:rsid w:val="00555ED0"/>
    <w:rsid w:val="00557777"/>
    <w:rsid w:val="005824B4"/>
    <w:rsid w:val="005A65BC"/>
    <w:rsid w:val="005D146B"/>
    <w:rsid w:val="005E223A"/>
    <w:rsid w:val="005F3A33"/>
    <w:rsid w:val="005F4A6D"/>
    <w:rsid w:val="005F4F49"/>
    <w:rsid w:val="005F5B7D"/>
    <w:rsid w:val="00641905"/>
    <w:rsid w:val="00665969"/>
    <w:rsid w:val="006B2048"/>
    <w:rsid w:val="006D22DC"/>
    <w:rsid w:val="0070383D"/>
    <w:rsid w:val="00704C59"/>
    <w:rsid w:val="00726ADF"/>
    <w:rsid w:val="0073307C"/>
    <w:rsid w:val="0075758D"/>
    <w:rsid w:val="00773A45"/>
    <w:rsid w:val="0078269B"/>
    <w:rsid w:val="00785AEC"/>
    <w:rsid w:val="00796C14"/>
    <w:rsid w:val="007B5DAF"/>
    <w:rsid w:val="007C29E7"/>
    <w:rsid w:val="007D6BCB"/>
    <w:rsid w:val="007F18DB"/>
    <w:rsid w:val="007F7F1E"/>
    <w:rsid w:val="008110E8"/>
    <w:rsid w:val="008425B9"/>
    <w:rsid w:val="00912503"/>
    <w:rsid w:val="0092771C"/>
    <w:rsid w:val="00966BC3"/>
    <w:rsid w:val="009A71D1"/>
    <w:rsid w:val="009D2BFF"/>
    <w:rsid w:val="009E5D78"/>
    <w:rsid w:val="00A07464"/>
    <w:rsid w:val="00A159C5"/>
    <w:rsid w:val="00A834A3"/>
    <w:rsid w:val="00A878D6"/>
    <w:rsid w:val="00A93EE7"/>
    <w:rsid w:val="00AA708B"/>
    <w:rsid w:val="00AC5F4A"/>
    <w:rsid w:val="00AD6265"/>
    <w:rsid w:val="00AF2C9F"/>
    <w:rsid w:val="00AF451A"/>
    <w:rsid w:val="00AF5B5A"/>
    <w:rsid w:val="00B1419A"/>
    <w:rsid w:val="00B44CB4"/>
    <w:rsid w:val="00BB7E7A"/>
    <w:rsid w:val="00BE4612"/>
    <w:rsid w:val="00C14FA7"/>
    <w:rsid w:val="00C259C2"/>
    <w:rsid w:val="00C37976"/>
    <w:rsid w:val="00C45E85"/>
    <w:rsid w:val="00C60709"/>
    <w:rsid w:val="00C661B9"/>
    <w:rsid w:val="00C8280B"/>
    <w:rsid w:val="00CA37DD"/>
    <w:rsid w:val="00CB5E51"/>
    <w:rsid w:val="00CC69F8"/>
    <w:rsid w:val="00CE1431"/>
    <w:rsid w:val="00D1746E"/>
    <w:rsid w:val="00D23062"/>
    <w:rsid w:val="00D424E6"/>
    <w:rsid w:val="00D45675"/>
    <w:rsid w:val="00D557BA"/>
    <w:rsid w:val="00D55B78"/>
    <w:rsid w:val="00D87E09"/>
    <w:rsid w:val="00DA4E6C"/>
    <w:rsid w:val="00DB0F06"/>
    <w:rsid w:val="00DD6575"/>
    <w:rsid w:val="00E0736D"/>
    <w:rsid w:val="00E150E3"/>
    <w:rsid w:val="00E35CAF"/>
    <w:rsid w:val="00E60C6B"/>
    <w:rsid w:val="00EB7A0F"/>
    <w:rsid w:val="00ED695D"/>
    <w:rsid w:val="00ED7AE7"/>
    <w:rsid w:val="00EF5A2F"/>
    <w:rsid w:val="00F005BB"/>
    <w:rsid w:val="00F0311A"/>
    <w:rsid w:val="00F24901"/>
    <w:rsid w:val="00F27E2C"/>
    <w:rsid w:val="00F32F6B"/>
    <w:rsid w:val="00F62880"/>
    <w:rsid w:val="00F66F75"/>
    <w:rsid w:val="00F774B0"/>
    <w:rsid w:val="00F86409"/>
    <w:rsid w:val="00FD0B5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17750F"/>
  <w15:docId w15:val="{67B3A670-2B6C-4C74-8C60-2D4522D5A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824B4"/>
  </w:style>
  <w:style w:type="paragraph" w:styleId="Titolo2">
    <w:name w:val="heading 2"/>
    <w:basedOn w:val="Intestazione3"/>
    <w:next w:val="Corpotesto"/>
    <w:link w:val="Titolo2Carattere"/>
    <w:uiPriority w:val="99"/>
    <w:qFormat/>
    <w:rsid w:val="005824B4"/>
    <w:pPr>
      <w:numPr>
        <w:ilvl w:val="1"/>
      </w:numPr>
      <w:tabs>
        <w:tab w:val="left" w:pos="0"/>
        <w:tab w:val="left" w:pos="576"/>
      </w:tabs>
      <w:ind w:left="576" w:hanging="576"/>
      <w:outlineLvl w:val="1"/>
    </w:pPr>
    <w:rPr>
      <w:rFonts w:ascii="Times New Roman" w:hAnsi="SimSu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redefinito">
    <w:name w:val="Predefinito"/>
    <w:rsid w:val="005824B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bidi="hi-IN"/>
    </w:rPr>
  </w:style>
  <w:style w:type="character" w:customStyle="1" w:styleId="RTFNum21">
    <w:name w:val="RTF_Num 2 1"/>
    <w:uiPriority w:val="99"/>
    <w:rsid w:val="005824B4"/>
    <w:rPr>
      <w:rFonts w:ascii="Wingdings" w:eastAsia="Times New Roman" w:hAnsi="Wingdings" w:cs="Wingdings"/>
    </w:rPr>
  </w:style>
  <w:style w:type="character" w:customStyle="1" w:styleId="RTFNum22">
    <w:name w:val="RTF_Num 2 2"/>
    <w:uiPriority w:val="99"/>
    <w:rsid w:val="005824B4"/>
  </w:style>
  <w:style w:type="character" w:customStyle="1" w:styleId="RTFNum23">
    <w:name w:val="RTF_Num 2 3"/>
    <w:uiPriority w:val="99"/>
    <w:rsid w:val="005824B4"/>
  </w:style>
  <w:style w:type="character" w:customStyle="1" w:styleId="RTFNum24">
    <w:name w:val="RTF_Num 2 4"/>
    <w:uiPriority w:val="99"/>
    <w:rsid w:val="005824B4"/>
  </w:style>
  <w:style w:type="character" w:customStyle="1" w:styleId="RTFNum25">
    <w:name w:val="RTF_Num 2 5"/>
    <w:uiPriority w:val="99"/>
    <w:rsid w:val="005824B4"/>
  </w:style>
  <w:style w:type="character" w:customStyle="1" w:styleId="RTFNum26">
    <w:name w:val="RTF_Num 2 6"/>
    <w:uiPriority w:val="99"/>
    <w:rsid w:val="005824B4"/>
  </w:style>
  <w:style w:type="character" w:customStyle="1" w:styleId="RTFNum27">
    <w:name w:val="RTF_Num 2 7"/>
    <w:uiPriority w:val="99"/>
    <w:rsid w:val="005824B4"/>
  </w:style>
  <w:style w:type="character" w:customStyle="1" w:styleId="RTFNum28">
    <w:name w:val="RTF_Num 2 8"/>
    <w:uiPriority w:val="99"/>
    <w:rsid w:val="005824B4"/>
  </w:style>
  <w:style w:type="character" w:customStyle="1" w:styleId="RTFNum29">
    <w:name w:val="RTF_Num 2 9"/>
    <w:uiPriority w:val="99"/>
    <w:rsid w:val="005824B4"/>
  </w:style>
  <w:style w:type="character" w:customStyle="1" w:styleId="RTFNum31">
    <w:name w:val="RTF_Num 3 1"/>
    <w:uiPriority w:val="99"/>
    <w:rsid w:val="005824B4"/>
    <w:rPr>
      <w:rFonts w:ascii="Arial" w:eastAsia="Times New Roman" w:hAnsi="Arial" w:cs="Arial"/>
      <w:b/>
      <w:bCs/>
    </w:rPr>
  </w:style>
  <w:style w:type="character" w:customStyle="1" w:styleId="RTFNum32">
    <w:name w:val="RTF_Num 3 2"/>
    <w:uiPriority w:val="99"/>
    <w:rsid w:val="005824B4"/>
    <w:rPr>
      <w:rFonts w:ascii="Courier New" w:eastAsia="Times New Roman" w:hAnsi="Courier New" w:cs="Courier New"/>
    </w:rPr>
  </w:style>
  <w:style w:type="character" w:customStyle="1" w:styleId="RTFNum33">
    <w:name w:val="RTF_Num 3 3"/>
    <w:uiPriority w:val="99"/>
    <w:rsid w:val="005824B4"/>
    <w:rPr>
      <w:rFonts w:ascii="Wingdings" w:eastAsia="Times New Roman" w:hAnsi="Wingdings" w:cs="Wingdings"/>
    </w:rPr>
  </w:style>
  <w:style w:type="character" w:customStyle="1" w:styleId="RTFNum34">
    <w:name w:val="RTF_Num 3 4"/>
    <w:uiPriority w:val="99"/>
    <w:rsid w:val="005824B4"/>
    <w:rPr>
      <w:rFonts w:ascii="Symbol" w:eastAsia="Times New Roman" w:hAnsi="Symbol" w:cs="Symbol"/>
    </w:rPr>
  </w:style>
  <w:style w:type="character" w:customStyle="1" w:styleId="RTFNum35">
    <w:name w:val="RTF_Num 3 5"/>
    <w:uiPriority w:val="99"/>
    <w:rsid w:val="005824B4"/>
    <w:rPr>
      <w:rFonts w:ascii="Courier New" w:eastAsia="Times New Roman" w:hAnsi="Courier New" w:cs="Courier New"/>
    </w:rPr>
  </w:style>
  <w:style w:type="character" w:customStyle="1" w:styleId="RTFNum36">
    <w:name w:val="RTF_Num 3 6"/>
    <w:uiPriority w:val="99"/>
    <w:rsid w:val="005824B4"/>
    <w:rPr>
      <w:rFonts w:ascii="Wingdings" w:eastAsia="Times New Roman" w:hAnsi="Wingdings" w:cs="Wingdings"/>
    </w:rPr>
  </w:style>
  <w:style w:type="character" w:customStyle="1" w:styleId="RTFNum37">
    <w:name w:val="RTF_Num 3 7"/>
    <w:uiPriority w:val="99"/>
    <w:rsid w:val="005824B4"/>
    <w:rPr>
      <w:rFonts w:ascii="Symbol" w:eastAsia="Times New Roman" w:hAnsi="Symbol" w:cs="Symbol"/>
    </w:rPr>
  </w:style>
  <w:style w:type="character" w:customStyle="1" w:styleId="RTFNum38">
    <w:name w:val="RTF_Num 3 8"/>
    <w:uiPriority w:val="99"/>
    <w:rsid w:val="005824B4"/>
    <w:rPr>
      <w:rFonts w:ascii="Courier New" w:eastAsia="Times New Roman" w:hAnsi="Courier New" w:cs="Courier New"/>
    </w:rPr>
  </w:style>
  <w:style w:type="character" w:customStyle="1" w:styleId="RTFNum39">
    <w:name w:val="RTF_Num 3 9"/>
    <w:uiPriority w:val="99"/>
    <w:rsid w:val="005824B4"/>
    <w:rPr>
      <w:rFonts w:ascii="Wingdings" w:eastAsia="Times New Roman" w:hAnsi="Wingdings" w:cs="Wingdings"/>
    </w:rPr>
  </w:style>
  <w:style w:type="character" w:customStyle="1" w:styleId="RTFNum41">
    <w:name w:val="RTF_Num 4 1"/>
    <w:uiPriority w:val="99"/>
    <w:rsid w:val="005824B4"/>
    <w:rPr>
      <w:rFonts w:ascii="Courier New" w:eastAsia="Times New Roman" w:hAnsi="Courier New" w:cs="Courier New"/>
    </w:rPr>
  </w:style>
  <w:style w:type="character" w:customStyle="1" w:styleId="RTFNum42">
    <w:name w:val="RTF_Num 4 2"/>
    <w:uiPriority w:val="99"/>
    <w:rsid w:val="005824B4"/>
    <w:rPr>
      <w:rFonts w:ascii="Courier New" w:eastAsia="Times New Roman" w:hAnsi="Courier New" w:cs="Courier New"/>
    </w:rPr>
  </w:style>
  <w:style w:type="character" w:customStyle="1" w:styleId="RTFNum43">
    <w:name w:val="RTF_Num 4 3"/>
    <w:uiPriority w:val="99"/>
    <w:rsid w:val="005824B4"/>
    <w:rPr>
      <w:rFonts w:ascii="Wingdings" w:eastAsia="Times New Roman" w:hAnsi="Wingdings" w:cs="Wingdings"/>
    </w:rPr>
  </w:style>
  <w:style w:type="character" w:customStyle="1" w:styleId="RTFNum44">
    <w:name w:val="RTF_Num 4 4"/>
    <w:uiPriority w:val="99"/>
    <w:rsid w:val="005824B4"/>
    <w:rPr>
      <w:rFonts w:ascii="Symbol" w:eastAsia="Times New Roman" w:hAnsi="Symbol" w:cs="Symbol"/>
    </w:rPr>
  </w:style>
  <w:style w:type="character" w:customStyle="1" w:styleId="RTFNum45">
    <w:name w:val="RTF_Num 4 5"/>
    <w:uiPriority w:val="99"/>
    <w:rsid w:val="005824B4"/>
    <w:rPr>
      <w:rFonts w:ascii="Courier New" w:eastAsia="Times New Roman" w:hAnsi="Courier New" w:cs="Courier New"/>
    </w:rPr>
  </w:style>
  <w:style w:type="character" w:customStyle="1" w:styleId="RTFNum46">
    <w:name w:val="RTF_Num 4 6"/>
    <w:uiPriority w:val="99"/>
    <w:rsid w:val="005824B4"/>
    <w:rPr>
      <w:rFonts w:ascii="Wingdings" w:eastAsia="Times New Roman" w:hAnsi="Wingdings" w:cs="Wingdings"/>
    </w:rPr>
  </w:style>
  <w:style w:type="character" w:customStyle="1" w:styleId="RTFNum47">
    <w:name w:val="RTF_Num 4 7"/>
    <w:uiPriority w:val="99"/>
    <w:rsid w:val="005824B4"/>
    <w:rPr>
      <w:rFonts w:ascii="Symbol" w:eastAsia="Times New Roman" w:hAnsi="Symbol" w:cs="Symbol"/>
    </w:rPr>
  </w:style>
  <w:style w:type="character" w:customStyle="1" w:styleId="RTFNum48">
    <w:name w:val="RTF_Num 4 8"/>
    <w:uiPriority w:val="99"/>
    <w:rsid w:val="005824B4"/>
    <w:rPr>
      <w:rFonts w:ascii="Courier New" w:eastAsia="Times New Roman" w:hAnsi="Courier New" w:cs="Courier New"/>
    </w:rPr>
  </w:style>
  <w:style w:type="character" w:customStyle="1" w:styleId="RTFNum49">
    <w:name w:val="RTF_Num 4 9"/>
    <w:uiPriority w:val="99"/>
    <w:rsid w:val="005824B4"/>
    <w:rPr>
      <w:rFonts w:ascii="Wingdings" w:eastAsia="Times New Roman" w:hAnsi="Wingdings" w:cs="Wingdings"/>
    </w:rPr>
  </w:style>
  <w:style w:type="character" w:customStyle="1" w:styleId="WW8Num1z0">
    <w:name w:val="WW8Num1z0"/>
    <w:uiPriority w:val="99"/>
    <w:rsid w:val="005824B4"/>
    <w:rPr>
      <w:rFonts w:ascii="Courier New" w:eastAsia="Times New Roman" w:hAnsi="Courier New" w:cs="Courier New"/>
    </w:rPr>
  </w:style>
  <w:style w:type="character" w:customStyle="1" w:styleId="WW8Num1z1">
    <w:name w:val="WW8Num1z1"/>
    <w:uiPriority w:val="99"/>
    <w:rsid w:val="005824B4"/>
  </w:style>
  <w:style w:type="character" w:customStyle="1" w:styleId="WW8Num1z2">
    <w:name w:val="WW8Num1z2"/>
    <w:uiPriority w:val="99"/>
    <w:rsid w:val="005824B4"/>
    <w:rPr>
      <w:rFonts w:ascii="Wingdings" w:eastAsia="Times New Roman" w:hAnsi="Wingdings" w:cs="Wingdings"/>
    </w:rPr>
  </w:style>
  <w:style w:type="character" w:customStyle="1" w:styleId="WW8Num1z3">
    <w:name w:val="WW8Num1z3"/>
    <w:uiPriority w:val="99"/>
    <w:rsid w:val="005824B4"/>
    <w:rPr>
      <w:rFonts w:ascii="Symbol" w:eastAsia="Times New Roman" w:hAnsi="Symbol" w:cs="Symbol"/>
    </w:rPr>
  </w:style>
  <w:style w:type="character" w:customStyle="1" w:styleId="WW8Num1z4">
    <w:name w:val="WW8Num1z4"/>
    <w:uiPriority w:val="99"/>
    <w:rsid w:val="005824B4"/>
  </w:style>
  <w:style w:type="character" w:customStyle="1" w:styleId="WW8Num1z5">
    <w:name w:val="WW8Num1z5"/>
    <w:uiPriority w:val="99"/>
    <w:rsid w:val="005824B4"/>
  </w:style>
  <w:style w:type="character" w:customStyle="1" w:styleId="WW8Num1z6">
    <w:name w:val="WW8Num1z6"/>
    <w:uiPriority w:val="99"/>
    <w:rsid w:val="005824B4"/>
  </w:style>
  <w:style w:type="character" w:customStyle="1" w:styleId="WW8Num1z7">
    <w:name w:val="WW8Num1z7"/>
    <w:uiPriority w:val="99"/>
    <w:rsid w:val="005824B4"/>
  </w:style>
  <w:style w:type="character" w:customStyle="1" w:styleId="WW8Num1z8">
    <w:name w:val="WW8Num1z8"/>
    <w:uiPriority w:val="99"/>
    <w:rsid w:val="005824B4"/>
  </w:style>
  <w:style w:type="character" w:customStyle="1" w:styleId="WW8Num2z0">
    <w:name w:val="WW8Num2z0"/>
    <w:uiPriority w:val="99"/>
    <w:rsid w:val="005824B4"/>
  </w:style>
  <w:style w:type="character" w:customStyle="1" w:styleId="WW8Num2z1">
    <w:name w:val="WW8Num2z1"/>
    <w:uiPriority w:val="99"/>
    <w:rsid w:val="005824B4"/>
  </w:style>
  <w:style w:type="character" w:customStyle="1" w:styleId="WW8Num2z2">
    <w:name w:val="WW8Num2z2"/>
    <w:uiPriority w:val="99"/>
    <w:rsid w:val="005824B4"/>
  </w:style>
  <w:style w:type="character" w:customStyle="1" w:styleId="WW8Num2z3">
    <w:name w:val="WW8Num2z3"/>
    <w:uiPriority w:val="99"/>
    <w:rsid w:val="005824B4"/>
  </w:style>
  <w:style w:type="character" w:customStyle="1" w:styleId="WW8Num2z4">
    <w:name w:val="WW8Num2z4"/>
    <w:uiPriority w:val="99"/>
    <w:rsid w:val="005824B4"/>
  </w:style>
  <w:style w:type="character" w:customStyle="1" w:styleId="WW8Num2z5">
    <w:name w:val="WW8Num2z5"/>
    <w:uiPriority w:val="99"/>
    <w:rsid w:val="005824B4"/>
  </w:style>
  <w:style w:type="character" w:customStyle="1" w:styleId="WW8Num2z6">
    <w:name w:val="WW8Num2z6"/>
    <w:uiPriority w:val="99"/>
    <w:rsid w:val="005824B4"/>
  </w:style>
  <w:style w:type="character" w:customStyle="1" w:styleId="WW8Num2z7">
    <w:name w:val="WW8Num2z7"/>
    <w:uiPriority w:val="99"/>
    <w:rsid w:val="005824B4"/>
  </w:style>
  <w:style w:type="character" w:customStyle="1" w:styleId="WW8Num2z8">
    <w:name w:val="WW8Num2z8"/>
    <w:uiPriority w:val="99"/>
    <w:rsid w:val="005824B4"/>
  </w:style>
  <w:style w:type="character" w:customStyle="1" w:styleId="Carpredefinitoparagrafo3">
    <w:name w:val="Car. predefinito paragrafo3"/>
    <w:uiPriority w:val="99"/>
    <w:rsid w:val="005824B4"/>
  </w:style>
  <w:style w:type="character" w:customStyle="1" w:styleId="Carpredefinitoparagrafo2">
    <w:name w:val="Car. predefinito paragrafo2"/>
    <w:uiPriority w:val="99"/>
    <w:rsid w:val="005824B4"/>
  </w:style>
  <w:style w:type="character" w:customStyle="1" w:styleId="WW8Num3z0">
    <w:name w:val="WW8Num3z0"/>
    <w:uiPriority w:val="99"/>
    <w:rsid w:val="005824B4"/>
  </w:style>
  <w:style w:type="character" w:customStyle="1" w:styleId="WW8Num3z1">
    <w:name w:val="WW8Num3z1"/>
    <w:uiPriority w:val="99"/>
    <w:rsid w:val="005824B4"/>
  </w:style>
  <w:style w:type="character" w:customStyle="1" w:styleId="WW8Num3z2">
    <w:name w:val="WW8Num3z2"/>
    <w:uiPriority w:val="99"/>
    <w:rsid w:val="005824B4"/>
  </w:style>
  <w:style w:type="character" w:customStyle="1" w:styleId="WW8Num3z3">
    <w:name w:val="WW8Num3z3"/>
    <w:uiPriority w:val="99"/>
    <w:rsid w:val="005824B4"/>
  </w:style>
  <w:style w:type="character" w:customStyle="1" w:styleId="WW8Num3z4">
    <w:name w:val="WW8Num3z4"/>
    <w:uiPriority w:val="99"/>
    <w:rsid w:val="005824B4"/>
  </w:style>
  <w:style w:type="character" w:customStyle="1" w:styleId="WW8Num3z5">
    <w:name w:val="WW8Num3z5"/>
    <w:uiPriority w:val="99"/>
    <w:rsid w:val="005824B4"/>
  </w:style>
  <w:style w:type="character" w:customStyle="1" w:styleId="WW8Num3z6">
    <w:name w:val="WW8Num3z6"/>
    <w:uiPriority w:val="99"/>
    <w:rsid w:val="005824B4"/>
  </w:style>
  <w:style w:type="character" w:customStyle="1" w:styleId="WW8Num3z7">
    <w:name w:val="WW8Num3z7"/>
    <w:uiPriority w:val="99"/>
    <w:rsid w:val="005824B4"/>
  </w:style>
  <w:style w:type="character" w:customStyle="1" w:styleId="WW8Num3z8">
    <w:name w:val="WW8Num3z8"/>
    <w:uiPriority w:val="99"/>
    <w:rsid w:val="005824B4"/>
  </w:style>
  <w:style w:type="character" w:customStyle="1" w:styleId="Carpredefinitoparagrafo1">
    <w:name w:val="Car. predefinito paragrafo1"/>
    <w:uiPriority w:val="99"/>
    <w:rsid w:val="005824B4"/>
  </w:style>
  <w:style w:type="character" w:customStyle="1" w:styleId="RTFNum51">
    <w:name w:val="RTF_Num 5 1"/>
    <w:uiPriority w:val="99"/>
    <w:rsid w:val="005824B4"/>
  </w:style>
  <w:style w:type="character" w:customStyle="1" w:styleId="RTFNum52">
    <w:name w:val="RTF_Num 5 2"/>
    <w:uiPriority w:val="99"/>
    <w:rsid w:val="005824B4"/>
  </w:style>
  <w:style w:type="character" w:customStyle="1" w:styleId="RTFNum53">
    <w:name w:val="RTF_Num 5 3"/>
    <w:uiPriority w:val="99"/>
    <w:rsid w:val="005824B4"/>
  </w:style>
  <w:style w:type="character" w:customStyle="1" w:styleId="RTFNum54">
    <w:name w:val="RTF_Num 5 4"/>
    <w:uiPriority w:val="99"/>
    <w:rsid w:val="005824B4"/>
  </w:style>
  <w:style w:type="character" w:customStyle="1" w:styleId="RTFNum55">
    <w:name w:val="RTF_Num 5 5"/>
    <w:uiPriority w:val="99"/>
    <w:rsid w:val="005824B4"/>
  </w:style>
  <w:style w:type="character" w:customStyle="1" w:styleId="RTFNum56">
    <w:name w:val="RTF_Num 5 6"/>
    <w:uiPriority w:val="99"/>
    <w:rsid w:val="005824B4"/>
  </w:style>
  <w:style w:type="character" w:customStyle="1" w:styleId="RTFNum57">
    <w:name w:val="RTF_Num 5 7"/>
    <w:uiPriority w:val="99"/>
    <w:rsid w:val="005824B4"/>
  </w:style>
  <w:style w:type="character" w:customStyle="1" w:styleId="RTFNum58">
    <w:name w:val="RTF_Num 5 8"/>
    <w:uiPriority w:val="99"/>
    <w:rsid w:val="005824B4"/>
  </w:style>
  <w:style w:type="character" w:customStyle="1" w:styleId="RTFNum59">
    <w:name w:val="RTF_Num 5 9"/>
    <w:uiPriority w:val="99"/>
    <w:rsid w:val="005824B4"/>
  </w:style>
  <w:style w:type="character" w:customStyle="1" w:styleId="RTFNum61">
    <w:name w:val="RTF_Num 6 1"/>
    <w:uiPriority w:val="99"/>
    <w:rsid w:val="005824B4"/>
  </w:style>
  <w:style w:type="character" w:customStyle="1" w:styleId="RTFNum62">
    <w:name w:val="RTF_Num 6 2"/>
    <w:uiPriority w:val="99"/>
    <w:rsid w:val="005824B4"/>
  </w:style>
  <w:style w:type="character" w:customStyle="1" w:styleId="RTFNum63">
    <w:name w:val="RTF_Num 6 3"/>
    <w:uiPriority w:val="99"/>
    <w:rsid w:val="005824B4"/>
  </w:style>
  <w:style w:type="character" w:customStyle="1" w:styleId="RTFNum64">
    <w:name w:val="RTF_Num 6 4"/>
    <w:uiPriority w:val="99"/>
    <w:rsid w:val="005824B4"/>
  </w:style>
  <w:style w:type="character" w:customStyle="1" w:styleId="RTFNum65">
    <w:name w:val="RTF_Num 6 5"/>
    <w:uiPriority w:val="99"/>
    <w:rsid w:val="005824B4"/>
  </w:style>
  <w:style w:type="character" w:customStyle="1" w:styleId="RTFNum66">
    <w:name w:val="RTF_Num 6 6"/>
    <w:uiPriority w:val="99"/>
    <w:rsid w:val="005824B4"/>
  </w:style>
  <w:style w:type="character" w:customStyle="1" w:styleId="RTFNum67">
    <w:name w:val="RTF_Num 6 7"/>
    <w:uiPriority w:val="99"/>
    <w:rsid w:val="005824B4"/>
  </w:style>
  <w:style w:type="character" w:customStyle="1" w:styleId="RTFNum68">
    <w:name w:val="RTF_Num 6 8"/>
    <w:uiPriority w:val="99"/>
    <w:rsid w:val="005824B4"/>
  </w:style>
  <w:style w:type="character" w:customStyle="1" w:styleId="RTFNum69">
    <w:name w:val="RTF_Num 6 9"/>
    <w:uiPriority w:val="99"/>
    <w:rsid w:val="005824B4"/>
  </w:style>
  <w:style w:type="character" w:customStyle="1" w:styleId="WW-DefaultParagraphFont">
    <w:name w:val="WW-Default Paragraph Font"/>
    <w:uiPriority w:val="99"/>
    <w:rsid w:val="005824B4"/>
  </w:style>
  <w:style w:type="character" w:customStyle="1" w:styleId="RTFNum71">
    <w:name w:val="RTF_Num 7 1"/>
    <w:uiPriority w:val="99"/>
    <w:rsid w:val="005824B4"/>
    <w:rPr>
      <w:rFonts w:ascii="Courier New" w:eastAsia="Times New Roman" w:hAnsi="Courier New" w:cs="Courier New"/>
    </w:rPr>
  </w:style>
  <w:style w:type="character" w:customStyle="1" w:styleId="RTFNum72">
    <w:name w:val="RTF_Num 7 2"/>
    <w:uiPriority w:val="99"/>
    <w:rsid w:val="005824B4"/>
    <w:rPr>
      <w:rFonts w:ascii="Courier New" w:eastAsia="Times New Roman" w:hAnsi="Courier New" w:cs="Courier New"/>
    </w:rPr>
  </w:style>
  <w:style w:type="character" w:customStyle="1" w:styleId="RTFNum73">
    <w:name w:val="RTF_Num 7 3"/>
    <w:uiPriority w:val="99"/>
    <w:rsid w:val="005824B4"/>
    <w:rPr>
      <w:rFonts w:ascii="Wingdings" w:eastAsia="Times New Roman" w:hAnsi="Wingdings" w:cs="Wingdings"/>
    </w:rPr>
  </w:style>
  <w:style w:type="character" w:customStyle="1" w:styleId="RTFNum74">
    <w:name w:val="RTF_Num 7 4"/>
    <w:uiPriority w:val="99"/>
    <w:rsid w:val="005824B4"/>
    <w:rPr>
      <w:rFonts w:ascii="Symbol" w:eastAsia="Times New Roman" w:hAnsi="Symbol" w:cs="Symbol"/>
    </w:rPr>
  </w:style>
  <w:style w:type="character" w:customStyle="1" w:styleId="RTFNum75">
    <w:name w:val="RTF_Num 7 5"/>
    <w:uiPriority w:val="99"/>
    <w:rsid w:val="005824B4"/>
    <w:rPr>
      <w:rFonts w:ascii="Courier New" w:eastAsia="Times New Roman" w:hAnsi="Courier New" w:cs="Courier New"/>
    </w:rPr>
  </w:style>
  <w:style w:type="character" w:customStyle="1" w:styleId="RTFNum76">
    <w:name w:val="RTF_Num 7 6"/>
    <w:uiPriority w:val="99"/>
    <w:rsid w:val="005824B4"/>
    <w:rPr>
      <w:rFonts w:ascii="Wingdings" w:eastAsia="Times New Roman" w:hAnsi="Wingdings" w:cs="Wingdings"/>
    </w:rPr>
  </w:style>
  <w:style w:type="character" w:customStyle="1" w:styleId="RTFNum77">
    <w:name w:val="RTF_Num 7 7"/>
    <w:uiPriority w:val="99"/>
    <w:rsid w:val="005824B4"/>
    <w:rPr>
      <w:rFonts w:ascii="Symbol" w:eastAsia="Times New Roman" w:hAnsi="Symbol" w:cs="Symbol"/>
    </w:rPr>
  </w:style>
  <w:style w:type="character" w:customStyle="1" w:styleId="RTFNum78">
    <w:name w:val="RTF_Num 7 8"/>
    <w:uiPriority w:val="99"/>
    <w:rsid w:val="005824B4"/>
    <w:rPr>
      <w:rFonts w:ascii="Courier New" w:eastAsia="Times New Roman" w:hAnsi="Courier New" w:cs="Courier New"/>
    </w:rPr>
  </w:style>
  <w:style w:type="character" w:customStyle="1" w:styleId="RTFNum79">
    <w:name w:val="RTF_Num 7 9"/>
    <w:uiPriority w:val="99"/>
    <w:rsid w:val="005824B4"/>
    <w:rPr>
      <w:rFonts w:ascii="Wingdings" w:eastAsia="Times New Roman" w:hAnsi="Wingdings" w:cs="Wingdings"/>
    </w:rPr>
  </w:style>
  <w:style w:type="character" w:customStyle="1" w:styleId="RTFNum81">
    <w:name w:val="RTF_Num 8 1"/>
    <w:uiPriority w:val="99"/>
    <w:rsid w:val="005824B4"/>
    <w:rPr>
      <w:rFonts w:ascii="Courier New" w:eastAsia="Times New Roman" w:hAnsi="Courier New" w:cs="Courier New"/>
    </w:rPr>
  </w:style>
  <w:style w:type="character" w:customStyle="1" w:styleId="RTFNum82">
    <w:name w:val="RTF_Num 8 2"/>
    <w:uiPriority w:val="99"/>
    <w:rsid w:val="005824B4"/>
    <w:rPr>
      <w:rFonts w:ascii="Courier New" w:eastAsia="Times New Roman" w:hAnsi="Courier New" w:cs="Courier New"/>
    </w:rPr>
  </w:style>
  <w:style w:type="character" w:customStyle="1" w:styleId="RTFNum83">
    <w:name w:val="RTF_Num 8 3"/>
    <w:uiPriority w:val="99"/>
    <w:rsid w:val="005824B4"/>
    <w:rPr>
      <w:rFonts w:ascii="Wingdings" w:eastAsia="Times New Roman" w:hAnsi="Wingdings" w:cs="Wingdings"/>
    </w:rPr>
  </w:style>
  <w:style w:type="character" w:customStyle="1" w:styleId="RTFNum84">
    <w:name w:val="RTF_Num 8 4"/>
    <w:uiPriority w:val="99"/>
    <w:rsid w:val="005824B4"/>
    <w:rPr>
      <w:rFonts w:ascii="Symbol" w:eastAsia="Times New Roman" w:hAnsi="Symbol" w:cs="Symbol"/>
    </w:rPr>
  </w:style>
  <w:style w:type="character" w:customStyle="1" w:styleId="RTFNum85">
    <w:name w:val="RTF_Num 8 5"/>
    <w:uiPriority w:val="99"/>
    <w:rsid w:val="005824B4"/>
    <w:rPr>
      <w:rFonts w:ascii="Courier New" w:eastAsia="Times New Roman" w:hAnsi="Courier New" w:cs="Courier New"/>
    </w:rPr>
  </w:style>
  <w:style w:type="character" w:customStyle="1" w:styleId="RTFNum86">
    <w:name w:val="RTF_Num 8 6"/>
    <w:uiPriority w:val="99"/>
    <w:rsid w:val="005824B4"/>
    <w:rPr>
      <w:rFonts w:ascii="Wingdings" w:eastAsia="Times New Roman" w:hAnsi="Wingdings" w:cs="Wingdings"/>
    </w:rPr>
  </w:style>
  <w:style w:type="character" w:customStyle="1" w:styleId="RTFNum87">
    <w:name w:val="RTF_Num 8 7"/>
    <w:uiPriority w:val="99"/>
    <w:rsid w:val="005824B4"/>
    <w:rPr>
      <w:rFonts w:ascii="Symbol" w:eastAsia="Times New Roman" w:hAnsi="Symbol" w:cs="Symbol"/>
    </w:rPr>
  </w:style>
  <w:style w:type="character" w:customStyle="1" w:styleId="RTFNum88">
    <w:name w:val="RTF_Num 8 8"/>
    <w:uiPriority w:val="99"/>
    <w:rsid w:val="005824B4"/>
    <w:rPr>
      <w:rFonts w:ascii="Courier New" w:eastAsia="Times New Roman" w:hAnsi="Courier New" w:cs="Courier New"/>
    </w:rPr>
  </w:style>
  <w:style w:type="character" w:customStyle="1" w:styleId="RTFNum89">
    <w:name w:val="RTF_Num 8 9"/>
    <w:uiPriority w:val="99"/>
    <w:rsid w:val="005824B4"/>
    <w:rPr>
      <w:rFonts w:ascii="Wingdings" w:eastAsia="Times New Roman" w:hAnsi="Wingdings" w:cs="Wingdings"/>
    </w:rPr>
  </w:style>
  <w:style w:type="character" w:customStyle="1" w:styleId="IntestazioneCarattere">
    <w:name w:val="Intestazione Carattere"/>
    <w:uiPriority w:val="99"/>
    <w:rsid w:val="005824B4"/>
    <w:rPr>
      <w:rFonts w:ascii="Arial" w:eastAsia="Times New Roman" w:hAnsi="Arial" w:cs="Arial"/>
    </w:rPr>
  </w:style>
  <w:style w:type="character" w:customStyle="1" w:styleId="CorpotestoCarattere">
    <w:name w:val="Corpo testo Carattere"/>
    <w:uiPriority w:val="99"/>
    <w:rsid w:val="005824B4"/>
    <w:rPr>
      <w:rFonts w:ascii="Arial" w:eastAsia="Times New Roman" w:hAnsi="Arial" w:cs="Arial"/>
    </w:rPr>
  </w:style>
  <w:style w:type="character" w:customStyle="1" w:styleId="Corpodeltesto2Carattere">
    <w:name w:val="Corpo del testo 2 Carattere"/>
    <w:uiPriority w:val="99"/>
    <w:rsid w:val="005824B4"/>
    <w:rPr>
      <w:rFonts w:ascii="Arial" w:eastAsia="Times New Roman" w:hAnsi="Arial" w:cs="Arial"/>
    </w:rPr>
  </w:style>
  <w:style w:type="character" w:customStyle="1" w:styleId="Caratteredinumerazione">
    <w:name w:val="Carattere di numerazione"/>
    <w:uiPriority w:val="99"/>
    <w:rsid w:val="005824B4"/>
  </w:style>
  <w:style w:type="character" w:customStyle="1" w:styleId="Punti">
    <w:name w:val="Punti"/>
    <w:uiPriority w:val="99"/>
    <w:rsid w:val="005824B4"/>
    <w:rPr>
      <w:rFonts w:ascii="OpenSymbol" w:eastAsia="Times New Roman" w:hAnsi="OpenSymbol" w:cs="OpenSymbol"/>
    </w:rPr>
  </w:style>
  <w:style w:type="character" w:customStyle="1" w:styleId="CollegamentoInternet">
    <w:name w:val="Collegamento Internet"/>
    <w:uiPriority w:val="99"/>
    <w:rsid w:val="005824B4"/>
    <w:rPr>
      <w:color w:val="0000FF"/>
      <w:u w:val="single"/>
    </w:rPr>
  </w:style>
  <w:style w:type="paragraph" w:styleId="Intestazione">
    <w:name w:val="header"/>
    <w:basedOn w:val="Predefinito"/>
    <w:next w:val="Corpotesto"/>
    <w:link w:val="IntestazioneCarattere1"/>
    <w:uiPriority w:val="99"/>
    <w:rsid w:val="005824B4"/>
    <w:pPr>
      <w:keepNext/>
      <w:autoSpaceDE/>
      <w:spacing w:before="240" w:after="120"/>
    </w:pPr>
    <w:rPr>
      <w:kern w:val="1"/>
      <w:sz w:val="28"/>
      <w:szCs w:val="28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sid w:val="005824B4"/>
  </w:style>
  <w:style w:type="paragraph" w:styleId="Corpotesto">
    <w:name w:val="Body Text"/>
    <w:basedOn w:val="WW-Predefinito"/>
    <w:link w:val="CorpotestoCarattere1"/>
    <w:uiPriority w:val="99"/>
    <w:rsid w:val="005824B4"/>
    <w:pPr>
      <w:spacing w:after="120"/>
    </w:pPr>
  </w:style>
  <w:style w:type="character" w:customStyle="1" w:styleId="CorpotestoCarattere1">
    <w:name w:val="Corpo testo Carattere1"/>
    <w:basedOn w:val="Carpredefinitoparagrafo"/>
    <w:link w:val="Corpotesto"/>
    <w:uiPriority w:val="99"/>
    <w:semiHidden/>
    <w:rsid w:val="005824B4"/>
  </w:style>
  <w:style w:type="paragraph" w:styleId="Elenco">
    <w:name w:val="List"/>
    <w:basedOn w:val="Corpotesto"/>
    <w:uiPriority w:val="99"/>
    <w:rsid w:val="005824B4"/>
  </w:style>
  <w:style w:type="paragraph" w:styleId="Didascalia">
    <w:name w:val="caption"/>
    <w:basedOn w:val="WW-Predefinito"/>
    <w:uiPriority w:val="99"/>
    <w:qFormat/>
    <w:rsid w:val="005824B4"/>
    <w:pPr>
      <w:spacing w:before="120" w:after="120"/>
    </w:pPr>
    <w:rPr>
      <w:i/>
      <w:iCs/>
    </w:rPr>
  </w:style>
  <w:style w:type="paragraph" w:customStyle="1" w:styleId="Indice">
    <w:name w:val="Indice"/>
    <w:basedOn w:val="WW-Predefinito"/>
    <w:uiPriority w:val="99"/>
    <w:rsid w:val="005824B4"/>
  </w:style>
  <w:style w:type="paragraph" w:customStyle="1" w:styleId="WW-Predefinito">
    <w:name w:val="WW-Predefinito"/>
    <w:uiPriority w:val="99"/>
    <w:rsid w:val="005824B4"/>
    <w:pPr>
      <w:widowControl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1"/>
      <w:sz w:val="24"/>
      <w:szCs w:val="24"/>
      <w:lang w:bidi="hi-IN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824B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Intestazione3">
    <w:name w:val="Intestazione3"/>
    <w:basedOn w:val="Predefinito"/>
    <w:next w:val="Corpotesto"/>
    <w:uiPriority w:val="99"/>
    <w:rsid w:val="005824B4"/>
    <w:pPr>
      <w:keepNext/>
      <w:spacing w:before="240" w:after="120"/>
    </w:pPr>
    <w:rPr>
      <w:rFonts w:hAnsi="Microsoft YaHei"/>
      <w:sz w:val="28"/>
      <w:szCs w:val="28"/>
    </w:rPr>
  </w:style>
  <w:style w:type="paragraph" w:customStyle="1" w:styleId="Intestazione4">
    <w:name w:val="Intestazione4"/>
    <w:basedOn w:val="Predefinito"/>
    <w:next w:val="Corpotesto"/>
    <w:uiPriority w:val="99"/>
    <w:rsid w:val="005824B4"/>
    <w:pPr>
      <w:keepNext/>
      <w:spacing w:before="240" w:after="120"/>
    </w:pPr>
    <w:rPr>
      <w:rFonts w:hAnsi="Microsoft YaHei"/>
      <w:sz w:val="28"/>
      <w:szCs w:val="28"/>
    </w:rPr>
  </w:style>
  <w:style w:type="paragraph" w:customStyle="1" w:styleId="Didascalia4">
    <w:name w:val="Didascalia4"/>
    <w:basedOn w:val="Predefinito"/>
    <w:uiPriority w:val="99"/>
    <w:rsid w:val="005824B4"/>
    <w:pPr>
      <w:spacing w:before="120" w:after="120"/>
    </w:pPr>
    <w:rPr>
      <w:i/>
      <w:iCs/>
    </w:rPr>
  </w:style>
  <w:style w:type="paragraph" w:customStyle="1" w:styleId="Didascalia3">
    <w:name w:val="Didascalia3"/>
    <w:basedOn w:val="Predefinito"/>
    <w:uiPriority w:val="99"/>
    <w:rsid w:val="005824B4"/>
    <w:pPr>
      <w:spacing w:before="120" w:after="120"/>
    </w:pPr>
    <w:rPr>
      <w:i/>
      <w:iCs/>
    </w:rPr>
  </w:style>
  <w:style w:type="paragraph" w:customStyle="1" w:styleId="Intestazione2">
    <w:name w:val="Intestazione2"/>
    <w:basedOn w:val="Predefinito"/>
    <w:next w:val="Corpotesto"/>
    <w:uiPriority w:val="99"/>
    <w:rsid w:val="005824B4"/>
    <w:pPr>
      <w:keepNext/>
      <w:spacing w:before="240" w:after="120"/>
    </w:pPr>
    <w:rPr>
      <w:rFonts w:hAnsi="Microsoft YaHei"/>
      <w:sz w:val="28"/>
      <w:szCs w:val="28"/>
    </w:rPr>
  </w:style>
  <w:style w:type="paragraph" w:customStyle="1" w:styleId="Didascalia2">
    <w:name w:val="Didascalia2"/>
    <w:basedOn w:val="Predefinito"/>
    <w:uiPriority w:val="99"/>
    <w:rsid w:val="005824B4"/>
    <w:pPr>
      <w:spacing w:before="120" w:after="120"/>
    </w:pPr>
    <w:rPr>
      <w:i/>
      <w:iCs/>
    </w:rPr>
  </w:style>
  <w:style w:type="paragraph" w:customStyle="1" w:styleId="Intestazione1">
    <w:name w:val="Intestazione1"/>
    <w:basedOn w:val="Predefinito"/>
    <w:next w:val="Corpotesto"/>
    <w:uiPriority w:val="99"/>
    <w:rsid w:val="005824B4"/>
    <w:pPr>
      <w:keepNext/>
      <w:spacing w:before="240" w:after="120"/>
    </w:pPr>
    <w:rPr>
      <w:rFonts w:hAnsi="Microsoft YaHei"/>
      <w:sz w:val="28"/>
      <w:szCs w:val="28"/>
    </w:rPr>
  </w:style>
  <w:style w:type="paragraph" w:customStyle="1" w:styleId="Didascalia1">
    <w:name w:val="Didascalia1"/>
    <w:basedOn w:val="Predefinito"/>
    <w:uiPriority w:val="99"/>
    <w:rsid w:val="005824B4"/>
    <w:pPr>
      <w:spacing w:before="120" w:after="120"/>
    </w:pPr>
    <w:rPr>
      <w:i/>
      <w:iCs/>
    </w:rPr>
  </w:style>
  <w:style w:type="paragraph" w:styleId="Corpodeltesto2">
    <w:name w:val="Body Text 2"/>
    <w:basedOn w:val="WW-Predefinito"/>
    <w:link w:val="Corpodeltesto2Carattere1"/>
    <w:uiPriority w:val="99"/>
    <w:rsid w:val="005824B4"/>
    <w:pPr>
      <w:spacing w:after="120" w:line="480" w:lineRule="auto"/>
    </w:pPr>
  </w:style>
  <w:style w:type="character" w:customStyle="1" w:styleId="Corpodeltesto2Carattere1">
    <w:name w:val="Corpo del testo 2 Carattere1"/>
    <w:basedOn w:val="Carpredefinitoparagrafo"/>
    <w:link w:val="Corpodeltesto2"/>
    <w:uiPriority w:val="99"/>
    <w:semiHidden/>
    <w:rsid w:val="005824B4"/>
  </w:style>
  <w:style w:type="paragraph" w:customStyle="1" w:styleId="CM2">
    <w:name w:val="CM2"/>
    <w:basedOn w:val="Predefinito"/>
    <w:next w:val="Predefinito"/>
    <w:uiPriority w:val="99"/>
    <w:rsid w:val="005824B4"/>
    <w:pPr>
      <w:spacing w:line="268" w:lineRule="atLeast"/>
    </w:pPr>
    <w:rPr>
      <w:rFonts w:ascii="Times New Roman" w:hAnsi="Times New Roman" w:cs="Times New Roman"/>
    </w:rPr>
  </w:style>
  <w:style w:type="table" w:styleId="Grigliatabella">
    <w:name w:val="Table Grid"/>
    <w:basedOn w:val="Tabellanormale"/>
    <w:uiPriority w:val="59"/>
    <w:rsid w:val="00ED6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326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D6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D626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66BC3"/>
    <w:rPr>
      <w:color w:val="0000FF" w:themeColor="hyperlink"/>
      <w:u w:val="single"/>
    </w:rPr>
  </w:style>
  <w:style w:type="paragraph" w:customStyle="1" w:styleId="Default">
    <w:name w:val="Default"/>
    <w:rsid w:val="005D146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2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cquistinretepa.it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://www.cpv.enem.pl/it/50850000-8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riccardo.rossini@giustiz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25b94c1-9e57-4c19-8ab6-1ac7200736b4" xsi:nil="true"/>
    <lcf76f155ced4ddcb4097134ff3c332f xmlns="091c0f97-b01d-4a8b-8cbd-4d8893457c7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4DB7BFFE11C04CBF363F6EE7DC7C3F" ma:contentTypeVersion="14" ma:contentTypeDescription="Creare un nuovo documento." ma:contentTypeScope="" ma:versionID="9aeaec42e2090d13a24e0f9410f05882">
  <xsd:schema xmlns:xsd="http://www.w3.org/2001/XMLSchema" xmlns:xs="http://www.w3.org/2001/XMLSchema" xmlns:p="http://schemas.microsoft.com/office/2006/metadata/properties" xmlns:ns2="b25b94c1-9e57-4c19-8ab6-1ac7200736b4" xmlns:ns3="091c0f97-b01d-4a8b-8cbd-4d8893457c78" targetNamespace="http://schemas.microsoft.com/office/2006/metadata/properties" ma:root="true" ma:fieldsID="11a7830c144a584d5bc9f555ebc68b00" ns2:_="" ns3:_="">
    <xsd:import namespace="b25b94c1-9e57-4c19-8ab6-1ac7200736b4"/>
    <xsd:import namespace="091c0f97-b01d-4a8b-8cbd-4d8893457c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5b94c1-9e57-4c19-8ab6-1ac7200736b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25efae2-a949-44fe-9446-baed6dedae79}" ma:internalName="TaxCatchAll" ma:showField="CatchAllData" ma:web="b25b94c1-9e57-4c19-8ab6-1ac7200736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1c0f97-b01d-4a8b-8cbd-4d8893457c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A788F-CD93-4D45-8061-81A361F6329C}">
  <ds:schemaRefs>
    <ds:schemaRef ds:uri="http://schemas.microsoft.com/office/2006/metadata/properties"/>
    <ds:schemaRef ds:uri="http://schemas.microsoft.com/office/infopath/2007/PartnerControls"/>
    <ds:schemaRef ds:uri="b25b94c1-9e57-4c19-8ab6-1ac7200736b4"/>
    <ds:schemaRef ds:uri="091c0f97-b01d-4a8b-8cbd-4d8893457c78"/>
  </ds:schemaRefs>
</ds:datastoreItem>
</file>

<file path=customXml/itemProps2.xml><?xml version="1.0" encoding="utf-8"?>
<ds:datastoreItem xmlns:ds="http://schemas.openxmlformats.org/officeDocument/2006/customXml" ds:itemID="{FEED422F-E065-4BFB-9980-B6DF851CFC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5b94c1-9e57-4c19-8ab6-1ac7200736b4"/>
    <ds:schemaRef ds:uri="091c0f97-b01d-4a8b-8cbd-4d8893457c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0FAE68-CCB5-4F09-AAFC-1492DD6401D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D46BE4-2A43-4E97-A476-C31FFF0C9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23/07/2014</vt:lpstr>
    </vt:vector>
  </TitlesOfParts>
  <Company>Min. Giustizia</Company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23/07/2014</dc:title>
  <dc:subject/>
  <dc:creator>mfrances</dc:creator>
  <cp:keywords/>
  <cp:lastModifiedBy>Pasquale Romita</cp:lastModifiedBy>
  <cp:revision>27</cp:revision>
  <cp:lastPrinted>2018-10-18T19:24:00Z</cp:lastPrinted>
  <dcterms:created xsi:type="dcterms:W3CDTF">2023-10-13T15:11:00Z</dcterms:created>
  <dcterms:modified xsi:type="dcterms:W3CDTF">2023-10-16T06:15:00Z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0x010100F44DB7BFFE11C04CBF363F6EE7DC7C3F</vt:lpwstr>
  </property>
  <property fmtid="{D5CDD505-2E9C-101B-9397-08002B2CF9AE}" pid="3" name="MediaServiceImageTags">
    <vt:lpwstr/>
  </property>
</Properties>
</file>